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8375FD" w14:textId="77777777" w:rsidR="00572065" w:rsidRPr="00F05FBA" w:rsidRDefault="00572065" w:rsidP="00572065">
      <w:pPr>
        <w:widowControl w:val="0"/>
        <w:autoSpaceDE w:val="0"/>
        <w:autoSpaceDN w:val="0"/>
        <w:adjustRightInd w:val="0"/>
        <w:rPr>
          <w:rFonts w:ascii="Helvetica" w:hAnsi="Helvetica" w:cs="Helvetica"/>
          <w:b/>
          <w:sz w:val="36"/>
          <w:szCs w:val="36"/>
        </w:rPr>
      </w:pPr>
      <w:r w:rsidRPr="00F05FBA">
        <w:rPr>
          <w:rFonts w:ascii="Helvetica" w:hAnsi="Helvetica" w:cs="Helvetica"/>
          <w:b/>
          <w:sz w:val="36"/>
          <w:szCs w:val="36"/>
        </w:rPr>
        <w:t>STRATEGIC PLAN FOR SEACOAST INTERGROUP</w:t>
      </w:r>
    </w:p>
    <w:p w14:paraId="3B524CC4" w14:textId="03566001" w:rsidR="00572065" w:rsidRPr="00207F09" w:rsidRDefault="00AB2C56" w:rsidP="00572065">
      <w:pPr>
        <w:widowControl w:val="0"/>
        <w:autoSpaceDE w:val="0"/>
        <w:autoSpaceDN w:val="0"/>
        <w:adjustRightInd w:val="0"/>
        <w:rPr>
          <w:rFonts w:ascii="Helvetica" w:hAnsi="Helvetica" w:cs="Helvetica"/>
          <w:i/>
        </w:rPr>
      </w:pPr>
      <w:r>
        <w:rPr>
          <w:rFonts w:ascii="Helvetica" w:hAnsi="Helvetica" w:cs="Helvetica"/>
          <w:i/>
        </w:rPr>
        <w:t>Approved September 13, 2014</w:t>
      </w:r>
    </w:p>
    <w:p w14:paraId="3AAF9088" w14:textId="77777777" w:rsidR="00207F09" w:rsidRDefault="00207F09" w:rsidP="00572065">
      <w:pPr>
        <w:widowControl w:val="0"/>
        <w:autoSpaceDE w:val="0"/>
        <w:autoSpaceDN w:val="0"/>
        <w:adjustRightInd w:val="0"/>
        <w:rPr>
          <w:rFonts w:ascii="Helvetica" w:hAnsi="Helvetica" w:cs="Helvetica"/>
        </w:rPr>
      </w:pPr>
    </w:p>
    <w:p w14:paraId="47A7E1D5" w14:textId="3A02FAA0" w:rsidR="0026047C" w:rsidRPr="0026047C" w:rsidRDefault="0026047C" w:rsidP="00572065">
      <w:pPr>
        <w:widowControl w:val="0"/>
        <w:autoSpaceDE w:val="0"/>
        <w:autoSpaceDN w:val="0"/>
        <w:adjustRightInd w:val="0"/>
        <w:rPr>
          <w:rFonts w:ascii="Helvetica" w:hAnsi="Helvetica" w:cs="Helvetica"/>
          <w:i/>
        </w:rPr>
      </w:pPr>
      <w:r>
        <w:rPr>
          <w:rFonts w:ascii="Helvetica" w:hAnsi="Helvetica" w:cs="Helvetica"/>
          <w:i/>
        </w:rPr>
        <w:t>We have but one primary purpose—to carry this message of recovery through the Twelve Steps of Overeaters Anonymous to compulsive eaters who still suffer.</w:t>
      </w:r>
    </w:p>
    <w:p w14:paraId="0E8F73FC" w14:textId="77777777" w:rsidR="0026047C" w:rsidRDefault="0026047C" w:rsidP="00572065">
      <w:pPr>
        <w:widowControl w:val="0"/>
        <w:autoSpaceDE w:val="0"/>
        <w:autoSpaceDN w:val="0"/>
        <w:adjustRightInd w:val="0"/>
        <w:rPr>
          <w:rFonts w:ascii="Helvetica" w:hAnsi="Helvetica" w:cs="Helvetica"/>
        </w:rPr>
      </w:pPr>
    </w:p>
    <w:p w14:paraId="1F55A25F" w14:textId="61CFAF1A" w:rsidR="0026047C" w:rsidRPr="0026047C" w:rsidRDefault="0026047C" w:rsidP="00572065">
      <w:pPr>
        <w:widowControl w:val="0"/>
        <w:autoSpaceDE w:val="0"/>
        <w:autoSpaceDN w:val="0"/>
        <w:adjustRightInd w:val="0"/>
        <w:rPr>
          <w:rFonts w:ascii="Helvetica" w:hAnsi="Helvetica" w:cs="Helvetica"/>
          <w:i/>
        </w:rPr>
      </w:pPr>
      <w:r w:rsidRPr="0026047C">
        <w:rPr>
          <w:rFonts w:ascii="Helvetica" w:hAnsi="Helvetica" w:cs="Helvetica"/>
          <w:i/>
        </w:rPr>
        <w:t>Our value to our members and our meetings is measured by our usefulness to them.</w:t>
      </w:r>
    </w:p>
    <w:p w14:paraId="3342CC9C" w14:textId="77777777" w:rsidR="0026047C" w:rsidRDefault="0026047C" w:rsidP="00572065">
      <w:pPr>
        <w:widowControl w:val="0"/>
        <w:autoSpaceDE w:val="0"/>
        <w:autoSpaceDN w:val="0"/>
        <w:adjustRightInd w:val="0"/>
        <w:rPr>
          <w:rFonts w:ascii="Helvetica" w:hAnsi="Helvetica" w:cs="Helvetica"/>
        </w:rPr>
      </w:pPr>
    </w:p>
    <w:p w14:paraId="5F57DD95" w14:textId="62F4D364" w:rsidR="00E07A56" w:rsidRDefault="00207F09" w:rsidP="00572065">
      <w:pPr>
        <w:widowControl w:val="0"/>
        <w:autoSpaceDE w:val="0"/>
        <w:autoSpaceDN w:val="0"/>
        <w:adjustRightInd w:val="0"/>
        <w:rPr>
          <w:rFonts w:ascii="Helvetica" w:hAnsi="Helvetica" w:cs="Helvetica"/>
        </w:rPr>
      </w:pPr>
      <w:r>
        <w:rPr>
          <w:rFonts w:ascii="Helvetica" w:hAnsi="Helvetica" w:cs="Helvetica"/>
        </w:rPr>
        <w:t>Seacoast</w:t>
      </w:r>
      <w:r w:rsidR="00E07A56">
        <w:rPr>
          <w:rFonts w:ascii="Helvetica" w:hAnsi="Helvetica" w:cs="Helvetica"/>
        </w:rPr>
        <w:t xml:space="preserve"> I</w:t>
      </w:r>
      <w:r>
        <w:rPr>
          <w:rFonts w:ascii="Helvetica" w:hAnsi="Helvetica" w:cs="Helvetica"/>
        </w:rPr>
        <w:t>ntergroup’s</w:t>
      </w:r>
      <w:r w:rsidR="00E07A56">
        <w:rPr>
          <w:rFonts w:ascii="Helvetica" w:hAnsi="Helvetica" w:cs="Helvetica"/>
        </w:rPr>
        <w:t xml:space="preserve"> </w:t>
      </w:r>
      <w:r>
        <w:rPr>
          <w:rFonts w:ascii="Helvetica" w:hAnsi="Helvetica" w:cs="Helvetica"/>
        </w:rPr>
        <w:t xml:space="preserve">(SIG) </w:t>
      </w:r>
      <w:r w:rsidR="00E07A56">
        <w:rPr>
          <w:rFonts w:ascii="Helvetica" w:hAnsi="Helvetica" w:cs="Helvetica"/>
        </w:rPr>
        <w:t xml:space="preserve">energizing initiative is off to a great start! But we can’t think of this </w:t>
      </w:r>
      <w:r>
        <w:rPr>
          <w:rFonts w:ascii="Helvetica" w:hAnsi="Helvetica" w:cs="Helvetica"/>
        </w:rPr>
        <w:t xml:space="preserve">as </w:t>
      </w:r>
      <w:r w:rsidR="00E07A56">
        <w:rPr>
          <w:rFonts w:ascii="Helvetica" w:hAnsi="Helvetica" w:cs="Helvetica"/>
        </w:rPr>
        <w:t xml:space="preserve">a one-year plan. Don C., whose workshop gave us this </w:t>
      </w:r>
      <w:r>
        <w:rPr>
          <w:rFonts w:ascii="Helvetica" w:hAnsi="Helvetica" w:cs="Helvetica"/>
        </w:rPr>
        <w:t>initiative</w:t>
      </w:r>
      <w:r w:rsidR="00E07A56">
        <w:rPr>
          <w:rFonts w:ascii="Helvetica" w:hAnsi="Helvetica" w:cs="Helvetica"/>
        </w:rPr>
        <w:t>, also strongly recommends a long-term strategic plan so that our momentum carries forward</w:t>
      </w:r>
      <w:r w:rsidR="0065589D">
        <w:rPr>
          <w:rFonts w:ascii="Helvetica" w:hAnsi="Helvetica" w:cs="Helvetica"/>
        </w:rPr>
        <w:t xml:space="preserve"> and we don’t need to reinvent the wheel each year</w:t>
      </w:r>
      <w:r w:rsidR="00E07A56">
        <w:rPr>
          <w:rFonts w:ascii="Helvetica" w:hAnsi="Helvetica" w:cs="Helvetica"/>
        </w:rPr>
        <w:t>.</w:t>
      </w:r>
      <w:r w:rsidR="0026047C">
        <w:rPr>
          <w:rFonts w:ascii="Helvetica" w:hAnsi="Helvetica" w:cs="Helvetica"/>
        </w:rPr>
        <w:t xml:space="preserve"> The following is purposefully ambitious, giving us goals to aspire to and suggesting ways to achieve them.</w:t>
      </w:r>
      <w:r w:rsidR="002D5A4E">
        <w:rPr>
          <w:rFonts w:ascii="Helvetica" w:hAnsi="Helvetica" w:cs="Helvetica"/>
        </w:rPr>
        <w:t xml:space="preserve"> It also leaves a lot of latitude for future IG boards.</w:t>
      </w:r>
    </w:p>
    <w:p w14:paraId="5EE5AE9B" w14:textId="77777777" w:rsidR="00207F09" w:rsidRDefault="00207F09" w:rsidP="00572065">
      <w:pPr>
        <w:widowControl w:val="0"/>
        <w:autoSpaceDE w:val="0"/>
        <w:autoSpaceDN w:val="0"/>
        <w:adjustRightInd w:val="0"/>
        <w:rPr>
          <w:rFonts w:ascii="Helvetica" w:hAnsi="Helvetica" w:cs="Helvetica"/>
        </w:rPr>
      </w:pPr>
    </w:p>
    <w:p w14:paraId="0D8F8175" w14:textId="48212F22" w:rsidR="00207F09" w:rsidRPr="00F05FBA" w:rsidRDefault="00207F09"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Why We Need a Long-Term Strategic Plan</w:t>
      </w:r>
    </w:p>
    <w:p w14:paraId="58C84E7A" w14:textId="5F65F640" w:rsidR="0026047C"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To maintain momentum</w:t>
      </w:r>
      <w:r w:rsidR="00096ED9">
        <w:rPr>
          <w:rFonts w:ascii="Helvetica" w:hAnsi="Helvetica" w:cs="Helvetica"/>
        </w:rPr>
        <w:t xml:space="preserve"> </w:t>
      </w:r>
      <w:r w:rsidR="0026047C">
        <w:rPr>
          <w:rFonts w:ascii="Helvetica" w:hAnsi="Helvetica" w:cs="Helvetica"/>
        </w:rPr>
        <w:t>created by Year of Abstinence</w:t>
      </w:r>
    </w:p>
    <w:p w14:paraId="5566142F" w14:textId="463DB079" w:rsidR="00207F09" w:rsidRPr="00207F09" w:rsidRDefault="0026047C" w:rsidP="00207F09">
      <w:pPr>
        <w:pStyle w:val="ListParagraph"/>
        <w:widowControl w:val="0"/>
        <w:numPr>
          <w:ilvl w:val="0"/>
          <w:numId w:val="13"/>
        </w:numPr>
        <w:autoSpaceDE w:val="0"/>
        <w:autoSpaceDN w:val="0"/>
        <w:adjustRightInd w:val="0"/>
        <w:rPr>
          <w:rFonts w:ascii="Helvetica" w:hAnsi="Helvetica" w:cs="Helvetica"/>
        </w:rPr>
      </w:pPr>
      <w:r>
        <w:rPr>
          <w:rFonts w:ascii="Helvetica" w:hAnsi="Helvetica" w:cs="Helvetica"/>
        </w:rPr>
        <w:t>To maintain SIG’s focus on carrying the message and supporting member’s recoveries</w:t>
      </w:r>
    </w:p>
    <w:p w14:paraId="77989E8C" w14:textId="622573F4" w:rsidR="00207F09" w:rsidRPr="00207F09"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 xml:space="preserve">To provide </w:t>
      </w:r>
      <w:r w:rsidR="00096ED9">
        <w:rPr>
          <w:rFonts w:ascii="Helvetica" w:hAnsi="Helvetica" w:cs="Helvetica"/>
        </w:rPr>
        <w:t>specific, actionable</w:t>
      </w:r>
      <w:r w:rsidRPr="00207F09">
        <w:rPr>
          <w:rFonts w:ascii="Helvetica" w:hAnsi="Helvetica" w:cs="Helvetica"/>
        </w:rPr>
        <w:t xml:space="preserve"> direction as new SIG officers come aboard</w:t>
      </w:r>
    </w:p>
    <w:p w14:paraId="51DE4A5B" w14:textId="3DEB6378" w:rsidR="00096ED9" w:rsidRDefault="00533B77" w:rsidP="00207F09">
      <w:pPr>
        <w:pStyle w:val="ListParagraph"/>
        <w:widowControl w:val="0"/>
        <w:numPr>
          <w:ilvl w:val="0"/>
          <w:numId w:val="13"/>
        </w:numPr>
        <w:autoSpaceDE w:val="0"/>
        <w:autoSpaceDN w:val="0"/>
        <w:adjustRightInd w:val="0"/>
        <w:rPr>
          <w:rFonts w:ascii="Helvetica" w:hAnsi="Helvetica" w:cs="Helvetica"/>
        </w:rPr>
      </w:pPr>
      <w:r>
        <w:rPr>
          <w:rFonts w:ascii="Helvetica" w:hAnsi="Helvetica" w:cs="Helvetica"/>
        </w:rPr>
        <w:t xml:space="preserve">To </w:t>
      </w:r>
      <w:r w:rsidR="002D5A4E">
        <w:rPr>
          <w:rFonts w:ascii="Helvetica" w:hAnsi="Helvetica" w:cs="Helvetica"/>
        </w:rPr>
        <w:t>attract</w:t>
      </w:r>
      <w:r>
        <w:rPr>
          <w:rFonts w:ascii="Helvetica" w:hAnsi="Helvetica" w:cs="Helvetica"/>
        </w:rPr>
        <w:t xml:space="preserve"> SIG officers</w:t>
      </w:r>
      <w:r w:rsidR="00096ED9">
        <w:rPr>
          <w:rFonts w:ascii="Helvetica" w:hAnsi="Helvetica" w:cs="Helvetica"/>
        </w:rPr>
        <w:t xml:space="preserve"> </w:t>
      </w:r>
      <w:r w:rsidR="002D5A4E">
        <w:rPr>
          <w:rFonts w:ascii="Helvetica" w:hAnsi="Helvetica" w:cs="Helvetica"/>
        </w:rPr>
        <w:t>and support their training and mentorship</w:t>
      </w:r>
    </w:p>
    <w:p w14:paraId="3C19FFF2" w14:textId="0FA8FC43" w:rsidR="00207F09" w:rsidRPr="00207F09" w:rsidRDefault="00207F09" w:rsidP="00207F09">
      <w:pPr>
        <w:pStyle w:val="ListParagraph"/>
        <w:widowControl w:val="0"/>
        <w:numPr>
          <w:ilvl w:val="0"/>
          <w:numId w:val="13"/>
        </w:numPr>
        <w:autoSpaceDE w:val="0"/>
        <w:autoSpaceDN w:val="0"/>
        <w:adjustRightInd w:val="0"/>
        <w:rPr>
          <w:rFonts w:ascii="Helvetica" w:hAnsi="Helvetica" w:cs="Helvetica"/>
        </w:rPr>
      </w:pPr>
      <w:r w:rsidRPr="00207F09">
        <w:rPr>
          <w:rFonts w:ascii="Helvetica" w:hAnsi="Helvetica" w:cs="Helvetica"/>
        </w:rPr>
        <w:t>To reduce the burden on future SIG boards for coming up with initiatives</w:t>
      </w:r>
    </w:p>
    <w:p w14:paraId="4023E04F" w14:textId="77777777" w:rsidR="00096ED9" w:rsidRDefault="00096ED9" w:rsidP="00572065">
      <w:pPr>
        <w:widowControl w:val="0"/>
        <w:autoSpaceDE w:val="0"/>
        <w:autoSpaceDN w:val="0"/>
        <w:adjustRightInd w:val="0"/>
        <w:rPr>
          <w:rFonts w:ascii="Helvetica" w:hAnsi="Helvetica" w:cs="Helvetica"/>
          <w:b/>
        </w:rPr>
      </w:pPr>
    </w:p>
    <w:p w14:paraId="77ED2930" w14:textId="605216DD" w:rsidR="00F05FBA" w:rsidRPr="00F05FBA" w:rsidRDefault="00F05FBA"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Current Assessment</w:t>
      </w:r>
    </w:p>
    <w:p w14:paraId="4FA4190C" w14:textId="59854E52" w:rsidR="00572065" w:rsidRDefault="00096ED9" w:rsidP="00572065">
      <w:pPr>
        <w:widowControl w:val="0"/>
        <w:autoSpaceDE w:val="0"/>
        <w:autoSpaceDN w:val="0"/>
        <w:adjustRightInd w:val="0"/>
        <w:rPr>
          <w:rFonts w:ascii="Helvetica" w:hAnsi="Helvetica" w:cs="Helvetica"/>
        </w:rPr>
      </w:pPr>
      <w:r>
        <w:rPr>
          <w:rFonts w:ascii="Helvetica" w:hAnsi="Helvetica" w:cs="Helvetica"/>
        </w:rPr>
        <w:t xml:space="preserve">Our stated goals for </w:t>
      </w:r>
      <w:r w:rsidR="00572065">
        <w:rPr>
          <w:rFonts w:ascii="Helvetica" w:hAnsi="Helvetica" w:cs="Helvetica"/>
        </w:rPr>
        <w:t>this energizing initiative are:</w:t>
      </w:r>
    </w:p>
    <w:p w14:paraId="6561B3EE" w14:textId="21FB88BF" w:rsidR="00572065" w:rsidRDefault="0023561D"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helping </w:t>
      </w:r>
      <w:r w:rsidR="00572065">
        <w:rPr>
          <w:rFonts w:ascii="Helvetica" w:hAnsi="Helvetica" w:cs="Helvetica"/>
        </w:rPr>
        <w:t>member</w:t>
      </w:r>
      <w:r>
        <w:rPr>
          <w:rFonts w:ascii="Helvetica" w:hAnsi="Helvetica" w:cs="Helvetica"/>
        </w:rPr>
        <w:t>s</w:t>
      </w:r>
      <w:r w:rsidR="00572065">
        <w:rPr>
          <w:rFonts w:ascii="Helvetica" w:hAnsi="Helvetica" w:cs="Helvetica"/>
        </w:rPr>
        <w:t xml:space="preserve"> </w:t>
      </w:r>
      <w:r>
        <w:rPr>
          <w:rFonts w:ascii="Helvetica" w:hAnsi="Helvetica" w:cs="Helvetica"/>
        </w:rPr>
        <w:t xml:space="preserve">strengthen their </w:t>
      </w:r>
      <w:r w:rsidR="00572065">
        <w:rPr>
          <w:rFonts w:ascii="Helvetica" w:hAnsi="Helvetica" w:cs="Helvetica"/>
        </w:rPr>
        <w:t>recoveries through</w:t>
      </w:r>
      <w:r w:rsidR="00533B77">
        <w:rPr>
          <w:rFonts w:ascii="Helvetica" w:hAnsi="Helvetica" w:cs="Helvetica"/>
        </w:rPr>
        <w:t xml:space="preserve"> Intergroup </w:t>
      </w:r>
      <w:r w:rsidR="00572065">
        <w:rPr>
          <w:rFonts w:ascii="Helvetica" w:hAnsi="Helvetica" w:cs="Helvetica"/>
        </w:rPr>
        <w:t>activities</w:t>
      </w:r>
      <w:r w:rsidR="00533B77">
        <w:rPr>
          <w:rFonts w:ascii="Helvetica" w:hAnsi="Helvetica" w:cs="Helvetica"/>
        </w:rPr>
        <w:t xml:space="preserve"> with high value for individuals’ recoveries (such as those listed just below)</w:t>
      </w:r>
    </w:p>
    <w:p w14:paraId="704091BE"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increase the number of sponsors</w:t>
      </w:r>
    </w:p>
    <w:p w14:paraId="78240F85"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improve newcomer retention</w:t>
      </w:r>
    </w:p>
    <w:p w14:paraId="1A7457EE"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help those in relapse</w:t>
      </w:r>
    </w:p>
    <w:p w14:paraId="7C5E0D9D"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increase opportunities to get the message out</w:t>
      </w:r>
    </w:p>
    <w:p w14:paraId="3F3D3D2A" w14:textId="77777777" w:rsidR="00572065" w:rsidRDefault="00572065" w:rsidP="00572065">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inspire service.</w:t>
      </w:r>
    </w:p>
    <w:p w14:paraId="15A1D127" w14:textId="77777777" w:rsidR="00143020" w:rsidRDefault="00143020" w:rsidP="00096ED9">
      <w:pPr>
        <w:widowControl w:val="0"/>
        <w:autoSpaceDE w:val="0"/>
        <w:autoSpaceDN w:val="0"/>
        <w:adjustRightInd w:val="0"/>
        <w:rPr>
          <w:rFonts w:ascii="Helvetica" w:hAnsi="Helvetica" w:cs="Helvetica"/>
        </w:rPr>
      </w:pPr>
    </w:p>
    <w:p w14:paraId="29880F8C" w14:textId="3A5500C5" w:rsidR="00533B77" w:rsidRDefault="00533B77" w:rsidP="00096ED9">
      <w:pPr>
        <w:widowControl w:val="0"/>
        <w:autoSpaceDE w:val="0"/>
        <w:autoSpaceDN w:val="0"/>
        <w:adjustRightInd w:val="0"/>
        <w:rPr>
          <w:rFonts w:ascii="Helvetica" w:hAnsi="Helvetica" w:cs="Helvetica"/>
        </w:rPr>
      </w:pPr>
      <w:r>
        <w:rPr>
          <w:rFonts w:ascii="Helvetica" w:hAnsi="Helvetica" w:cs="Helvetica"/>
        </w:rPr>
        <w:t>In many instances we cannot easily quantify our impact. We may have to rely in many ways on the experiences and opinions of our membership.</w:t>
      </w:r>
    </w:p>
    <w:p w14:paraId="63C93DCE" w14:textId="77777777" w:rsidR="00533B77" w:rsidRDefault="00533B77" w:rsidP="00096ED9">
      <w:pPr>
        <w:widowControl w:val="0"/>
        <w:autoSpaceDE w:val="0"/>
        <w:autoSpaceDN w:val="0"/>
        <w:adjustRightInd w:val="0"/>
        <w:rPr>
          <w:rFonts w:ascii="Helvetica" w:hAnsi="Helvetica" w:cs="Helvetica"/>
        </w:rPr>
      </w:pPr>
    </w:p>
    <w:p w14:paraId="2A9ACFFF" w14:textId="6A0B65D9" w:rsidR="00572065" w:rsidRDefault="00096ED9" w:rsidP="00096ED9">
      <w:pPr>
        <w:widowControl w:val="0"/>
        <w:autoSpaceDE w:val="0"/>
        <w:autoSpaceDN w:val="0"/>
        <w:adjustRightInd w:val="0"/>
        <w:rPr>
          <w:rFonts w:ascii="Helvetica" w:hAnsi="Helvetica" w:cs="Helvetica"/>
        </w:rPr>
      </w:pPr>
      <w:r>
        <w:rPr>
          <w:rFonts w:ascii="Helvetica" w:hAnsi="Helvetica" w:cs="Helvetica"/>
        </w:rPr>
        <w:t>We are currently taking these actions</w:t>
      </w:r>
      <w:r w:rsidR="00533B77">
        <w:rPr>
          <w:rFonts w:ascii="Helvetica" w:hAnsi="Helvetica" w:cs="Helvetica"/>
        </w:rPr>
        <w:t xml:space="preserve"> that seem to so far have found enthusiasm in our community</w:t>
      </w:r>
      <w:r>
        <w:rPr>
          <w:rFonts w:ascii="Helvetica" w:hAnsi="Helvetica" w:cs="Helvetica"/>
        </w:rPr>
        <w:t>:</w:t>
      </w:r>
    </w:p>
    <w:p w14:paraId="102A2043" w14:textId="35126A71"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workshops</w:t>
      </w:r>
      <w:r w:rsidR="00533B77">
        <w:rPr>
          <w:rFonts w:ascii="Helvetica" w:hAnsi="Helvetica" w:cs="Helvetica"/>
        </w:rPr>
        <w:t xml:space="preserve"> (two this year for the first time in distant memory, each well attended)</w:t>
      </w:r>
    </w:p>
    <w:p w14:paraId="3B246DC7" w14:textId="1E8A3251"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new</w:t>
      </w:r>
      <w:r w:rsidR="00533B77">
        <w:rPr>
          <w:rFonts w:ascii="Helvetica" w:hAnsi="Helvetica" w:cs="Helvetica"/>
        </w:rPr>
        <w:t>, strongly popular</w:t>
      </w:r>
      <w:r>
        <w:rPr>
          <w:rFonts w:ascii="Helvetica" w:hAnsi="Helvetica" w:cs="Helvetica"/>
        </w:rPr>
        <w:t xml:space="preserve"> </w:t>
      </w:r>
      <w:r w:rsidR="00533B77">
        <w:rPr>
          <w:rFonts w:ascii="Helvetica" w:hAnsi="Helvetica" w:cs="Helvetica"/>
        </w:rPr>
        <w:t xml:space="preserve">Thursday </w:t>
      </w:r>
      <w:r>
        <w:rPr>
          <w:rFonts w:ascii="Helvetica" w:hAnsi="Helvetica" w:cs="Helvetica"/>
        </w:rPr>
        <w:t>meeting</w:t>
      </w:r>
    </w:p>
    <w:p w14:paraId="7F94310C" w14:textId="36B908EB"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lastRenderedPageBreak/>
        <w:t>new</w:t>
      </w:r>
      <w:r w:rsidR="00533B77">
        <w:rPr>
          <w:rFonts w:ascii="Helvetica" w:hAnsi="Helvetica" w:cs="Helvetica"/>
        </w:rPr>
        <w:t>, well-trafficked</w:t>
      </w:r>
      <w:r>
        <w:rPr>
          <w:rFonts w:ascii="Helvetica" w:hAnsi="Helvetica" w:cs="Helvetica"/>
        </w:rPr>
        <w:t xml:space="preserve"> website</w:t>
      </w:r>
      <w:r w:rsidR="00533B77">
        <w:rPr>
          <w:rFonts w:ascii="Helvetica" w:hAnsi="Helvetica" w:cs="Helvetica"/>
        </w:rPr>
        <w:t xml:space="preserve"> (seacoastOA.wordpress.com)</w:t>
      </w:r>
    </w:p>
    <w:p w14:paraId="732A9DAE" w14:textId="0AA433DA" w:rsidR="00572065" w:rsidRDefault="00572065" w:rsidP="00096ED9">
      <w:pPr>
        <w:widowControl w:val="0"/>
        <w:numPr>
          <w:ilvl w:val="0"/>
          <w:numId w:val="1"/>
        </w:numPr>
        <w:tabs>
          <w:tab w:val="left" w:pos="220"/>
          <w:tab w:val="left" w:pos="720"/>
        </w:tabs>
        <w:autoSpaceDE w:val="0"/>
        <w:autoSpaceDN w:val="0"/>
        <w:adjustRightInd w:val="0"/>
        <w:ind w:hanging="720"/>
        <w:rPr>
          <w:rFonts w:ascii="Helvetica" w:hAnsi="Helvetica" w:cs="Helvetica"/>
        </w:rPr>
      </w:pPr>
      <w:r>
        <w:rPr>
          <w:rFonts w:ascii="Helvetica" w:hAnsi="Helvetica" w:cs="Helvetica"/>
        </w:rPr>
        <w:t>12th Step Within</w:t>
      </w:r>
      <w:r w:rsidR="00CD5A22">
        <w:rPr>
          <w:rFonts w:ascii="Helvetica" w:hAnsi="Helvetica" w:cs="Helvetica"/>
        </w:rPr>
        <w:t xml:space="preserve"> campaign</w:t>
      </w:r>
      <w:r w:rsidR="00533B77">
        <w:rPr>
          <w:rFonts w:ascii="Helvetica" w:hAnsi="Helvetica" w:cs="Helvetica"/>
        </w:rPr>
        <w:t xml:space="preserve"> (undertaken based on survey results that suggest 12SW effectiveness—aka: active OA members reaching out to those not currently active)</w:t>
      </w:r>
    </w:p>
    <w:p w14:paraId="44F01405" w14:textId="77777777" w:rsidR="00572065" w:rsidRDefault="00572065" w:rsidP="00572065">
      <w:pPr>
        <w:widowControl w:val="0"/>
        <w:autoSpaceDE w:val="0"/>
        <w:autoSpaceDN w:val="0"/>
        <w:adjustRightInd w:val="0"/>
        <w:rPr>
          <w:rFonts w:ascii="Helvetica" w:hAnsi="Helvetica" w:cs="Helvetica"/>
        </w:rPr>
      </w:pPr>
    </w:p>
    <w:p w14:paraId="7BE174AB" w14:textId="5A0FA63A" w:rsidR="00143020" w:rsidRPr="00F05FBA" w:rsidRDefault="00143020"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Imagine It Forward</w:t>
      </w:r>
    </w:p>
    <w:p w14:paraId="493CEEBD" w14:textId="63DAA5CA" w:rsidR="00572065" w:rsidRDefault="00572065" w:rsidP="00572065">
      <w:pPr>
        <w:widowControl w:val="0"/>
        <w:autoSpaceDE w:val="0"/>
        <w:autoSpaceDN w:val="0"/>
        <w:adjustRightInd w:val="0"/>
        <w:rPr>
          <w:rFonts w:ascii="Helvetica" w:hAnsi="Helvetica" w:cs="Helvetica"/>
        </w:rPr>
      </w:pPr>
      <w:r>
        <w:rPr>
          <w:rFonts w:ascii="Helvetica" w:hAnsi="Helvetica" w:cs="Helvetica"/>
        </w:rPr>
        <w:t xml:space="preserve">So how do we take </w:t>
      </w:r>
      <w:r w:rsidR="00143020">
        <w:rPr>
          <w:rFonts w:ascii="Helvetica" w:hAnsi="Helvetica" w:cs="Helvetica"/>
        </w:rPr>
        <w:t xml:space="preserve">our good work forward and ensure that SIG </w:t>
      </w:r>
      <w:r w:rsidR="00715CA9">
        <w:rPr>
          <w:rFonts w:ascii="Helvetica" w:hAnsi="Helvetica" w:cs="Helvetica"/>
        </w:rPr>
        <w:t xml:space="preserve">and its meetings </w:t>
      </w:r>
      <w:r w:rsidR="00143020">
        <w:rPr>
          <w:rFonts w:ascii="Helvetica" w:hAnsi="Helvetica" w:cs="Helvetica"/>
        </w:rPr>
        <w:t xml:space="preserve">remain not only healthy but thriving in the future? Imagine that in </w:t>
      </w:r>
      <w:r w:rsidR="0018340F">
        <w:rPr>
          <w:rFonts w:ascii="Helvetica" w:hAnsi="Helvetica" w:cs="Helvetica"/>
        </w:rPr>
        <w:t>2018</w:t>
      </w:r>
      <w:r w:rsidR="00143020">
        <w:rPr>
          <w:rFonts w:ascii="Helvetica" w:hAnsi="Helvetica" w:cs="Helvetica"/>
        </w:rPr>
        <w:t xml:space="preserve"> we were assessing how things have gone. H</w:t>
      </w:r>
      <w:r>
        <w:rPr>
          <w:rFonts w:ascii="Helvetica" w:hAnsi="Helvetica" w:cs="Helvetica"/>
        </w:rPr>
        <w:t>ow will know we've accomplished our goals?</w:t>
      </w:r>
    </w:p>
    <w:p w14:paraId="2551ECDA" w14:textId="2C140055" w:rsidR="00572065" w:rsidRDefault="00572065" w:rsidP="00572065">
      <w:pPr>
        <w:widowControl w:val="0"/>
        <w:autoSpaceDE w:val="0"/>
        <w:autoSpaceDN w:val="0"/>
        <w:adjustRightInd w:val="0"/>
        <w:rPr>
          <w:rFonts w:ascii="Helvetica" w:hAnsi="Helvetica" w:cs="Helvetica"/>
        </w:rPr>
      </w:pPr>
    </w:p>
    <w:p w14:paraId="1873ACFD" w14:textId="5641B50A"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Membership and Recovery in 2018</w:t>
      </w:r>
    </w:p>
    <w:p w14:paraId="28C02035"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more members, and more of them stay in the rooms.</w:t>
      </w:r>
    </w:p>
    <w:p w14:paraId="6DA050DE"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The aggregate recovery in our area is strong and trending stronger.</w:t>
      </w:r>
    </w:p>
    <w:p w14:paraId="3A4B36A8" w14:textId="77777777" w:rsidR="00572065" w:rsidRDefault="00572065"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members are highly conversant on the Steps and how they lead to recovery.</w:t>
      </w:r>
    </w:p>
    <w:p w14:paraId="56172E0B" w14:textId="524E38E8" w:rsidR="00715CA9" w:rsidRDefault="00715CA9" w:rsidP="00572065">
      <w:pPr>
        <w:widowControl w:val="0"/>
        <w:numPr>
          <w:ilvl w:val="0"/>
          <w:numId w:val="3"/>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lots and lots of sponsors raising their hands at meetings.</w:t>
      </w:r>
    </w:p>
    <w:p w14:paraId="727C94FC" w14:textId="77777777" w:rsidR="00572065" w:rsidRDefault="00572065" w:rsidP="00572065">
      <w:pPr>
        <w:widowControl w:val="0"/>
        <w:autoSpaceDE w:val="0"/>
        <w:autoSpaceDN w:val="0"/>
        <w:adjustRightInd w:val="0"/>
        <w:rPr>
          <w:rFonts w:ascii="Helvetica" w:hAnsi="Helvetica" w:cs="Helvetica"/>
        </w:rPr>
      </w:pPr>
    </w:p>
    <w:p w14:paraId="306C6C1A" w14:textId="250247E8"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Our Meetings in 2018</w:t>
      </w:r>
    </w:p>
    <w:p w14:paraId="4A7BF24B" w14:textId="77777777"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ALL of our meetings are healthy and well attended.</w:t>
      </w:r>
    </w:p>
    <w:p w14:paraId="100B00B7" w14:textId="77777777"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Newcomers come back.</w:t>
      </w:r>
    </w:p>
    <w:p w14:paraId="11271B50" w14:textId="305762F3" w:rsidR="00572065" w:rsidRDefault="00572065"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We have a speaker list that </w:t>
      </w:r>
      <w:r w:rsidR="00143020">
        <w:rPr>
          <w:rFonts w:ascii="Helvetica" w:hAnsi="Helvetica" w:cs="Helvetica"/>
        </w:rPr>
        <w:t>members</w:t>
      </w:r>
      <w:r>
        <w:rPr>
          <w:rFonts w:ascii="Helvetica" w:hAnsi="Helvetica" w:cs="Helvetica"/>
        </w:rPr>
        <w:t xml:space="preserve"> want to get onto.</w:t>
      </w:r>
    </w:p>
    <w:p w14:paraId="1DE9FF1D" w14:textId="34ECC56A" w:rsidR="00715CA9" w:rsidRDefault="00715CA9" w:rsidP="00572065">
      <w:pPr>
        <w:widowControl w:val="0"/>
        <w:numPr>
          <w:ilvl w:val="0"/>
          <w:numId w:val="4"/>
        </w:numPr>
        <w:tabs>
          <w:tab w:val="left" w:pos="220"/>
          <w:tab w:val="left" w:pos="720"/>
        </w:tabs>
        <w:autoSpaceDE w:val="0"/>
        <w:autoSpaceDN w:val="0"/>
        <w:adjustRightInd w:val="0"/>
        <w:ind w:hanging="720"/>
        <w:rPr>
          <w:rFonts w:ascii="Helvetica" w:hAnsi="Helvetica" w:cs="Helvetica"/>
        </w:rPr>
      </w:pPr>
      <w:r>
        <w:rPr>
          <w:rFonts w:ascii="Helvetica" w:hAnsi="Helvetica" w:cs="Helvetica"/>
        </w:rPr>
        <w:t>Meetings routinely send 1 or 2 representatives to SIG meetings.</w:t>
      </w:r>
    </w:p>
    <w:p w14:paraId="244F93B2" w14:textId="77777777" w:rsidR="00572065" w:rsidRDefault="00572065" w:rsidP="00572065">
      <w:pPr>
        <w:widowControl w:val="0"/>
        <w:autoSpaceDE w:val="0"/>
        <w:autoSpaceDN w:val="0"/>
        <w:adjustRightInd w:val="0"/>
        <w:rPr>
          <w:rFonts w:ascii="Helvetica" w:hAnsi="Helvetica" w:cs="Helvetica"/>
        </w:rPr>
      </w:pPr>
    </w:p>
    <w:p w14:paraId="1B49EE0B" w14:textId="7999A03C" w:rsidR="00572065" w:rsidRPr="00572065" w:rsidRDefault="00143020" w:rsidP="00572065">
      <w:pPr>
        <w:widowControl w:val="0"/>
        <w:autoSpaceDE w:val="0"/>
        <w:autoSpaceDN w:val="0"/>
        <w:adjustRightInd w:val="0"/>
        <w:rPr>
          <w:rFonts w:ascii="Helvetica" w:hAnsi="Helvetica" w:cs="Helvetica"/>
          <w:b/>
        </w:rPr>
      </w:pPr>
      <w:r>
        <w:rPr>
          <w:rFonts w:ascii="Helvetica" w:hAnsi="Helvetica" w:cs="Helvetica"/>
          <w:b/>
        </w:rPr>
        <w:t>Support for Recovery in 2018</w:t>
      </w:r>
    </w:p>
    <w:p w14:paraId="7E3DE1D3" w14:textId="54EFB5A8" w:rsidR="00572065" w:rsidRDefault="00F05FBA"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We have more sponsors, </w:t>
      </w:r>
      <w:r w:rsidR="0023561D">
        <w:rPr>
          <w:rFonts w:ascii="Helvetica" w:hAnsi="Helvetica" w:cs="Helvetica"/>
        </w:rPr>
        <w:t xml:space="preserve">including temporary sponsors, </w:t>
      </w:r>
      <w:r w:rsidR="00572065">
        <w:rPr>
          <w:rFonts w:ascii="Helvetica" w:hAnsi="Helvetica" w:cs="Helvetica"/>
        </w:rPr>
        <w:t xml:space="preserve">a brimming updated sponsor bank that folks want to be on, and our meetings </w:t>
      </w:r>
      <w:r w:rsidR="00AB2C56">
        <w:rPr>
          <w:rFonts w:ascii="Helvetica" w:hAnsi="Helvetica" w:cs="Helvetica"/>
        </w:rPr>
        <w:t>seek out and report back on</w:t>
      </w:r>
      <w:bookmarkStart w:id="0" w:name="_GoBack"/>
      <w:bookmarkEnd w:id="0"/>
      <w:r w:rsidR="00AB2C56">
        <w:rPr>
          <w:rFonts w:ascii="Helvetica" w:hAnsi="Helvetica" w:cs="Helvetica"/>
        </w:rPr>
        <w:t xml:space="preserve"> innovative ways to </w:t>
      </w:r>
      <w:r w:rsidR="00572065">
        <w:rPr>
          <w:rFonts w:ascii="Helvetica" w:hAnsi="Helvetica" w:cs="Helvetica"/>
        </w:rPr>
        <w:t>actively help newbies find sponsors.</w:t>
      </w:r>
    </w:p>
    <w:p w14:paraId="270D66F2" w14:textId="77777777" w:rsidR="00572065" w:rsidRDefault="00572065"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are regularly hosting workshops and special events that draw consistently large crowds from our own IG and from others.</w:t>
      </w:r>
    </w:p>
    <w:p w14:paraId="48331F2A" w14:textId="3E12AA8E" w:rsidR="00572065" w:rsidRDefault="00572065" w:rsidP="00572065">
      <w:pPr>
        <w:widowControl w:val="0"/>
        <w:numPr>
          <w:ilvl w:val="0"/>
          <w:numId w:val="6"/>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website has a rich array of resources that members regularly use and that newbies find helpful</w:t>
      </w:r>
      <w:r w:rsidR="0065589D">
        <w:rPr>
          <w:rFonts w:ascii="Helvetica" w:hAnsi="Helvetica" w:cs="Helvetica"/>
        </w:rPr>
        <w:t xml:space="preserve"> (e.g.: the Strong Abstinence Checklist, links to online workshops, and whatever other resources become available)</w:t>
      </w:r>
      <w:r>
        <w:rPr>
          <w:rFonts w:ascii="Helvetica" w:hAnsi="Helvetica" w:cs="Helvetica"/>
        </w:rPr>
        <w:t>.</w:t>
      </w:r>
    </w:p>
    <w:p w14:paraId="1C3C936F" w14:textId="77777777" w:rsidR="00143020" w:rsidRDefault="00143020" w:rsidP="00143020">
      <w:pPr>
        <w:widowControl w:val="0"/>
        <w:autoSpaceDE w:val="0"/>
        <w:autoSpaceDN w:val="0"/>
        <w:adjustRightInd w:val="0"/>
        <w:rPr>
          <w:rFonts w:ascii="Helvetica" w:hAnsi="Helvetica" w:cs="Helvetica"/>
          <w:b/>
        </w:rPr>
      </w:pPr>
    </w:p>
    <w:p w14:paraId="0C1152B8" w14:textId="77777777" w:rsidR="00143020" w:rsidRPr="00572065" w:rsidRDefault="00143020" w:rsidP="00143020">
      <w:pPr>
        <w:widowControl w:val="0"/>
        <w:autoSpaceDE w:val="0"/>
        <w:autoSpaceDN w:val="0"/>
        <w:adjustRightInd w:val="0"/>
        <w:rPr>
          <w:rFonts w:ascii="Helvetica" w:hAnsi="Helvetica" w:cs="Helvetica"/>
          <w:b/>
        </w:rPr>
      </w:pPr>
      <w:r>
        <w:rPr>
          <w:rFonts w:ascii="Helvetica" w:hAnsi="Helvetica" w:cs="Helvetica"/>
          <w:b/>
        </w:rPr>
        <w:t>Service in 2018</w:t>
      </w:r>
    </w:p>
    <w:p w14:paraId="0F9F0FE0" w14:textId="4983FABD"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 xml:space="preserve">Service is regularly talked about and </w:t>
      </w:r>
      <w:r w:rsidR="00533B77">
        <w:rPr>
          <w:rFonts w:ascii="Helvetica" w:hAnsi="Helvetica" w:cs="Helvetica"/>
        </w:rPr>
        <w:t>strongly encouraged</w:t>
      </w:r>
      <w:r>
        <w:rPr>
          <w:rFonts w:ascii="Helvetica" w:hAnsi="Helvetica" w:cs="Helvetica"/>
        </w:rPr>
        <w:t xml:space="preserve"> by sponsors.</w:t>
      </w:r>
    </w:p>
    <w:p w14:paraId="737A53CE" w14:textId="16FF2308" w:rsidR="00715CA9"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Ou</w:t>
      </w:r>
      <w:r w:rsidR="00715CA9">
        <w:rPr>
          <w:rFonts w:ascii="Helvetica" w:hAnsi="Helvetica" w:cs="Helvetica"/>
        </w:rPr>
        <w:t>r IG meetings are well attended.</w:t>
      </w:r>
    </w:p>
    <w:p w14:paraId="6430AC3C" w14:textId="02640CA1" w:rsidR="00143020" w:rsidRDefault="00715CA9"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M</w:t>
      </w:r>
      <w:r w:rsidR="00143020">
        <w:rPr>
          <w:rFonts w:ascii="Helvetica" w:hAnsi="Helvetica" w:cs="Helvetica"/>
        </w:rPr>
        <w:t>embers seek offices/r</w:t>
      </w:r>
      <w:r>
        <w:rPr>
          <w:rFonts w:ascii="Helvetica" w:hAnsi="Helvetica" w:cs="Helvetica"/>
        </w:rPr>
        <w:t xml:space="preserve">oles, and when people go to SIG </w:t>
      </w:r>
      <w:r w:rsidR="00143020">
        <w:rPr>
          <w:rFonts w:ascii="Helvetica" w:hAnsi="Helvetica" w:cs="Helvetica"/>
        </w:rPr>
        <w:t>meetings, they find that they have valuable tasks to do and want to do them.</w:t>
      </w:r>
    </w:p>
    <w:p w14:paraId="3A4C6BEA" w14:textId="77777777"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People want to be IG reps.</w:t>
      </w:r>
    </w:p>
    <w:p w14:paraId="20D4BBFD" w14:textId="44E45F7E" w:rsidR="00143020" w:rsidRDefault="00143020" w:rsidP="00143020">
      <w:pPr>
        <w:widowControl w:val="0"/>
        <w:numPr>
          <w:ilvl w:val="0"/>
          <w:numId w:val="5"/>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standing committees for th</w:t>
      </w:r>
      <w:r w:rsidR="00715CA9">
        <w:rPr>
          <w:rFonts w:ascii="Helvetica" w:hAnsi="Helvetica" w:cs="Helvetica"/>
        </w:rPr>
        <w:t>e many activities we engage in</w:t>
      </w:r>
      <w:r w:rsidR="0065589D">
        <w:rPr>
          <w:rFonts w:ascii="Helvetica" w:hAnsi="Helvetica" w:cs="Helvetica"/>
        </w:rPr>
        <w:t xml:space="preserve"> (workshops, public information, etc…)</w:t>
      </w:r>
      <w:r w:rsidR="00715CA9">
        <w:rPr>
          <w:rFonts w:ascii="Helvetica" w:hAnsi="Helvetica" w:cs="Helvetica"/>
        </w:rPr>
        <w:t>, and members want to be on them.</w:t>
      </w:r>
    </w:p>
    <w:p w14:paraId="6C3F7282" w14:textId="77777777" w:rsidR="00572065" w:rsidRDefault="00572065" w:rsidP="00572065">
      <w:pPr>
        <w:widowControl w:val="0"/>
        <w:autoSpaceDE w:val="0"/>
        <w:autoSpaceDN w:val="0"/>
        <w:adjustRightInd w:val="0"/>
        <w:rPr>
          <w:rFonts w:ascii="Helvetica" w:hAnsi="Helvetica" w:cs="Helvetica"/>
        </w:rPr>
      </w:pPr>
    </w:p>
    <w:p w14:paraId="5918E6C7" w14:textId="767BBD4C"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Public Information Activities in 2018</w:t>
      </w:r>
    </w:p>
    <w:p w14:paraId="2B5A3C62" w14:textId="08481CC7" w:rsidR="00572065" w:rsidRDefault="0065589D"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a strong public information</w:t>
      </w:r>
      <w:r w:rsidR="00572065">
        <w:rPr>
          <w:rFonts w:ascii="Helvetica" w:hAnsi="Helvetica" w:cs="Helvetica"/>
        </w:rPr>
        <w:t xml:space="preserve"> presence in our geographic territory.</w:t>
      </w:r>
    </w:p>
    <w:p w14:paraId="3FCB3825" w14:textId="77777777" w:rsidR="00572065" w:rsidRDefault="00572065"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have built strong connections with the medical community in our area.</w:t>
      </w:r>
    </w:p>
    <w:p w14:paraId="7235B449" w14:textId="77777777" w:rsidR="00572065" w:rsidRDefault="00572065" w:rsidP="00572065">
      <w:pPr>
        <w:widowControl w:val="0"/>
        <w:numPr>
          <w:ilvl w:val="0"/>
          <w:numId w:val="7"/>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website draws traffic from google searches and its messaging matches our PI messaging.</w:t>
      </w:r>
    </w:p>
    <w:p w14:paraId="1152545A" w14:textId="77777777" w:rsidR="00572065" w:rsidRDefault="00572065" w:rsidP="00572065">
      <w:pPr>
        <w:widowControl w:val="0"/>
        <w:autoSpaceDE w:val="0"/>
        <w:autoSpaceDN w:val="0"/>
        <w:adjustRightInd w:val="0"/>
        <w:rPr>
          <w:rFonts w:ascii="Helvetica" w:hAnsi="Helvetica" w:cs="Helvetica"/>
        </w:rPr>
      </w:pPr>
    </w:p>
    <w:p w14:paraId="1E7AAFAD" w14:textId="3FBB8FD0"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Our Connection to OA as a Whole in 2018</w:t>
      </w:r>
    </w:p>
    <w:p w14:paraId="63B2556A" w14:textId="77777777"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Our members are strongly conversant on the 12 Traditions and how they support their own recovery and OA as a whole.</w:t>
      </w:r>
    </w:p>
    <w:p w14:paraId="4B83ADFB" w14:textId="77777777"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frequently collaborate with neighboring IGs on valuable projects and have strong communication with them.</w:t>
      </w:r>
    </w:p>
    <w:p w14:paraId="15B6544C" w14:textId="6A4F3EFA" w:rsidR="00572065" w:rsidRDefault="00075B40"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attend,</w:t>
      </w:r>
      <w:r w:rsidR="00572065">
        <w:rPr>
          <w:rFonts w:ascii="Helvetica" w:hAnsi="Helvetica" w:cs="Helvetica"/>
        </w:rPr>
        <w:t xml:space="preserve"> provide valuable service to</w:t>
      </w:r>
      <w:r>
        <w:rPr>
          <w:rFonts w:ascii="Helvetica" w:hAnsi="Helvetica" w:cs="Helvetica"/>
        </w:rPr>
        <w:t>, and get great ideas from</w:t>
      </w:r>
      <w:r w:rsidR="00572065">
        <w:rPr>
          <w:rFonts w:ascii="Helvetica" w:hAnsi="Helvetica" w:cs="Helvetica"/>
        </w:rPr>
        <w:t xml:space="preserve"> all important R</w:t>
      </w:r>
      <w:r w:rsidR="0065589D">
        <w:rPr>
          <w:rFonts w:ascii="Helvetica" w:hAnsi="Helvetica" w:cs="Helvetica"/>
        </w:rPr>
        <w:t>egion 6 (R6)</w:t>
      </w:r>
      <w:r w:rsidR="00572065">
        <w:rPr>
          <w:rFonts w:ascii="Helvetica" w:hAnsi="Helvetica" w:cs="Helvetica"/>
        </w:rPr>
        <w:t xml:space="preserve"> events (as we do now) and keep our members well informed on what their 7th tradition money is doing for them.</w:t>
      </w:r>
    </w:p>
    <w:p w14:paraId="0ECCA07C" w14:textId="7D2FEF9B" w:rsidR="00572065" w:rsidRDefault="00572065" w:rsidP="00572065">
      <w:pPr>
        <w:widowControl w:val="0"/>
        <w:numPr>
          <w:ilvl w:val="0"/>
          <w:numId w:val="8"/>
        </w:numPr>
        <w:tabs>
          <w:tab w:val="left" w:pos="220"/>
          <w:tab w:val="left" w:pos="720"/>
        </w:tabs>
        <w:autoSpaceDE w:val="0"/>
        <w:autoSpaceDN w:val="0"/>
        <w:adjustRightInd w:val="0"/>
        <w:ind w:hanging="720"/>
        <w:rPr>
          <w:rFonts w:ascii="Helvetica" w:hAnsi="Helvetica" w:cs="Helvetica"/>
        </w:rPr>
      </w:pPr>
      <w:r>
        <w:rPr>
          <w:rFonts w:ascii="Helvetica" w:hAnsi="Helvetica" w:cs="Helvetica"/>
        </w:rPr>
        <w:t>We</w:t>
      </w:r>
      <w:r w:rsidR="0065589D">
        <w:rPr>
          <w:rFonts w:ascii="Helvetica" w:hAnsi="Helvetica" w:cs="Helvetica"/>
        </w:rPr>
        <w:t xml:space="preserve"> do the same for World Series</w:t>
      </w:r>
      <w:r>
        <w:rPr>
          <w:rFonts w:ascii="Helvetica" w:hAnsi="Helvetica" w:cs="Helvetica"/>
        </w:rPr>
        <w:t xml:space="preserve"> </w:t>
      </w:r>
      <w:r w:rsidR="0065589D">
        <w:rPr>
          <w:rFonts w:ascii="Helvetica" w:hAnsi="Helvetica" w:cs="Helvetica"/>
        </w:rPr>
        <w:t xml:space="preserve">(WSO) </w:t>
      </w:r>
      <w:r>
        <w:rPr>
          <w:rFonts w:ascii="Helvetica" w:hAnsi="Helvetica" w:cs="Helvetica"/>
        </w:rPr>
        <w:t>events.</w:t>
      </w:r>
    </w:p>
    <w:p w14:paraId="5B35635A" w14:textId="77777777" w:rsidR="00572065" w:rsidRDefault="00572065" w:rsidP="00572065">
      <w:pPr>
        <w:widowControl w:val="0"/>
        <w:autoSpaceDE w:val="0"/>
        <w:autoSpaceDN w:val="0"/>
        <w:adjustRightInd w:val="0"/>
        <w:rPr>
          <w:rFonts w:ascii="Helvetica" w:hAnsi="Helvetica" w:cs="Helvetica"/>
        </w:rPr>
      </w:pPr>
    </w:p>
    <w:p w14:paraId="2A315747" w14:textId="3866254E"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Our Intergroup in 2018</w:t>
      </w:r>
    </w:p>
    <w:p w14:paraId="7399433E" w14:textId="77777777" w:rsidR="00F05FBA" w:rsidRDefault="00F05FBA" w:rsidP="00F05FBA">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Members know what IG does and care about it.</w:t>
      </w:r>
    </w:p>
    <w:p w14:paraId="41EE01A1" w14:textId="22DF1D70" w:rsidR="00572065" w:rsidRDefault="00572065" w:rsidP="00572065">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are financially sta</w:t>
      </w:r>
      <w:r w:rsidR="00533B77">
        <w:rPr>
          <w:rFonts w:ascii="Helvetica" w:hAnsi="Helvetica" w:cs="Helvetica"/>
        </w:rPr>
        <w:t xml:space="preserve">ble and contributing to R6 and WSO </w:t>
      </w:r>
      <w:r>
        <w:rPr>
          <w:rFonts w:ascii="Helvetica" w:hAnsi="Helvetica" w:cs="Helvetica"/>
        </w:rPr>
        <w:t xml:space="preserve">appropriately while funding </w:t>
      </w:r>
      <w:r w:rsidRPr="00075B40">
        <w:rPr>
          <w:rFonts w:ascii="Helvetica" w:hAnsi="Helvetica" w:cs="Helvetica"/>
          <w:i/>
        </w:rPr>
        <w:t xml:space="preserve">whatever </w:t>
      </w:r>
      <w:r>
        <w:rPr>
          <w:rFonts w:ascii="Helvetica" w:hAnsi="Helvetica" w:cs="Helvetica"/>
        </w:rPr>
        <w:t>we need to do.</w:t>
      </w:r>
    </w:p>
    <w:p w14:paraId="62C1583A" w14:textId="7F6109F3" w:rsidR="00572065" w:rsidRDefault="00572065" w:rsidP="00572065">
      <w:pPr>
        <w:widowControl w:val="0"/>
        <w:numPr>
          <w:ilvl w:val="0"/>
          <w:numId w:val="9"/>
        </w:numPr>
        <w:tabs>
          <w:tab w:val="left" w:pos="220"/>
          <w:tab w:val="left" w:pos="720"/>
        </w:tabs>
        <w:autoSpaceDE w:val="0"/>
        <w:autoSpaceDN w:val="0"/>
        <w:adjustRightInd w:val="0"/>
        <w:ind w:hanging="720"/>
        <w:rPr>
          <w:rFonts w:ascii="Helvetica" w:hAnsi="Helvetica" w:cs="Helvetica"/>
        </w:rPr>
      </w:pPr>
      <w:r>
        <w:rPr>
          <w:rFonts w:ascii="Helvetica" w:hAnsi="Helvetica" w:cs="Helvetica"/>
        </w:rPr>
        <w:t>We give back what Don C. and R6 have given us by becoming a resource that other IGs can turn to for experience and strength as they reener</w:t>
      </w:r>
      <w:r w:rsidR="00086C33">
        <w:rPr>
          <w:rFonts w:ascii="Helvetica" w:hAnsi="Helvetica" w:cs="Helvetica"/>
        </w:rPr>
        <w:t>g</w:t>
      </w:r>
      <w:r>
        <w:rPr>
          <w:rFonts w:ascii="Helvetica" w:hAnsi="Helvetica" w:cs="Helvetica"/>
        </w:rPr>
        <w:t>ize themselves.</w:t>
      </w:r>
    </w:p>
    <w:p w14:paraId="14141885" w14:textId="77777777" w:rsidR="00572065" w:rsidRDefault="00572065" w:rsidP="00572065">
      <w:pPr>
        <w:widowControl w:val="0"/>
        <w:autoSpaceDE w:val="0"/>
        <w:autoSpaceDN w:val="0"/>
        <w:adjustRightInd w:val="0"/>
        <w:rPr>
          <w:rFonts w:ascii="Helvetica" w:hAnsi="Helvetica" w:cs="Helvetica"/>
        </w:rPr>
      </w:pPr>
    </w:p>
    <w:p w14:paraId="59B58D0B" w14:textId="6160A629" w:rsidR="00F05FBA" w:rsidRDefault="00F05FBA" w:rsidP="00572065">
      <w:pPr>
        <w:widowControl w:val="0"/>
        <w:autoSpaceDE w:val="0"/>
        <w:autoSpaceDN w:val="0"/>
        <w:adjustRightInd w:val="0"/>
        <w:rPr>
          <w:rFonts w:ascii="Helvetica" w:hAnsi="Helvetica" w:cs="Helvetica"/>
        </w:rPr>
      </w:pPr>
      <w:r>
        <w:rPr>
          <w:rFonts w:ascii="Helvetica" w:hAnsi="Helvetica" w:cs="Helvetica"/>
        </w:rPr>
        <w:t>If this is what we see when we imagine it forward, then we can backward plan in a broad sense from 2018 back to 2014 to find a path that can take us where we want to go.</w:t>
      </w:r>
    </w:p>
    <w:p w14:paraId="24F0D203" w14:textId="77777777" w:rsidR="00F05FBA" w:rsidRDefault="00F05FBA" w:rsidP="00572065">
      <w:pPr>
        <w:widowControl w:val="0"/>
        <w:autoSpaceDE w:val="0"/>
        <w:autoSpaceDN w:val="0"/>
        <w:adjustRightInd w:val="0"/>
        <w:rPr>
          <w:rFonts w:ascii="Helvetica" w:hAnsi="Helvetica" w:cs="Helvetica"/>
        </w:rPr>
      </w:pPr>
    </w:p>
    <w:p w14:paraId="53D34BE9" w14:textId="77777777" w:rsidR="00F05FBA" w:rsidRDefault="00F05FBA" w:rsidP="00572065">
      <w:pPr>
        <w:widowControl w:val="0"/>
        <w:autoSpaceDE w:val="0"/>
        <w:autoSpaceDN w:val="0"/>
        <w:adjustRightInd w:val="0"/>
        <w:rPr>
          <w:rFonts w:ascii="Helvetica" w:hAnsi="Helvetica" w:cs="Helvetica"/>
        </w:rPr>
      </w:pPr>
    </w:p>
    <w:p w14:paraId="6C13FB64" w14:textId="48440303" w:rsidR="00F05FBA" w:rsidRPr="00F05FBA" w:rsidRDefault="00F05FBA" w:rsidP="0018340F">
      <w:pPr>
        <w:widowControl w:val="0"/>
        <w:autoSpaceDE w:val="0"/>
        <w:autoSpaceDN w:val="0"/>
        <w:adjustRightInd w:val="0"/>
        <w:jc w:val="center"/>
        <w:rPr>
          <w:rFonts w:ascii="Helvetica" w:hAnsi="Helvetica" w:cs="Helvetica"/>
          <w:b/>
          <w:sz w:val="28"/>
          <w:szCs w:val="28"/>
        </w:rPr>
      </w:pPr>
      <w:r w:rsidRPr="00F05FBA">
        <w:rPr>
          <w:rFonts w:ascii="Helvetica" w:hAnsi="Helvetica" w:cs="Helvetica"/>
          <w:b/>
          <w:sz w:val="28"/>
          <w:szCs w:val="28"/>
        </w:rPr>
        <w:t>The Road Ahead</w:t>
      </w:r>
    </w:p>
    <w:p w14:paraId="60972E04" w14:textId="48C7B8FF" w:rsidR="002359C2" w:rsidRDefault="00F05FBA" w:rsidP="00572065">
      <w:pPr>
        <w:widowControl w:val="0"/>
        <w:autoSpaceDE w:val="0"/>
        <w:autoSpaceDN w:val="0"/>
        <w:adjustRightInd w:val="0"/>
        <w:rPr>
          <w:rFonts w:ascii="Helvetica" w:hAnsi="Helvetica" w:cs="Helvetica"/>
        </w:rPr>
      </w:pPr>
      <w:r>
        <w:rPr>
          <w:rFonts w:ascii="Helvetica" w:hAnsi="Helvetica" w:cs="Helvetica"/>
        </w:rPr>
        <w:t>To get to that place in 2018, we need to g</w:t>
      </w:r>
      <w:r w:rsidR="0023561D">
        <w:rPr>
          <w:rFonts w:ascii="Helvetica" w:hAnsi="Helvetica" w:cs="Helvetica"/>
        </w:rPr>
        <w:t xml:space="preserve">ive our members what they have told us they need. </w:t>
      </w:r>
      <w:r>
        <w:rPr>
          <w:rFonts w:ascii="Helvetica" w:hAnsi="Helvetica" w:cs="Helvetica"/>
        </w:rPr>
        <w:t>The</w:t>
      </w:r>
      <w:r w:rsidR="00572065">
        <w:rPr>
          <w:rFonts w:ascii="Helvetica" w:hAnsi="Helvetica" w:cs="Helvetica"/>
        </w:rPr>
        <w:t xml:space="preserve"> </w:t>
      </w:r>
      <w:r>
        <w:rPr>
          <w:rFonts w:ascii="Helvetica" w:hAnsi="Helvetica" w:cs="Helvetica"/>
        </w:rPr>
        <w:t>key</w:t>
      </w:r>
      <w:r w:rsidR="00572065">
        <w:rPr>
          <w:rFonts w:ascii="Helvetica" w:hAnsi="Helvetica" w:cs="Helvetica"/>
        </w:rPr>
        <w:t xml:space="preserve"> themes that stood out in the survey </w:t>
      </w:r>
      <w:r>
        <w:rPr>
          <w:rFonts w:ascii="Helvetica" w:hAnsi="Helvetica" w:cs="Helvetica"/>
        </w:rPr>
        <w:t xml:space="preserve">have so far guided our decisions. They should continue to as </w:t>
      </w:r>
      <w:r w:rsidR="00086C33">
        <w:rPr>
          <w:rFonts w:ascii="Helvetica" w:hAnsi="Helvetica" w:cs="Helvetica"/>
        </w:rPr>
        <w:t xml:space="preserve">we </w:t>
      </w:r>
      <w:r>
        <w:rPr>
          <w:rFonts w:ascii="Helvetica" w:hAnsi="Helvetica" w:cs="Helvetica"/>
        </w:rPr>
        <w:t xml:space="preserve">maintain a laser-like focus on our goals. </w:t>
      </w:r>
    </w:p>
    <w:p w14:paraId="3733EBB3" w14:textId="77777777" w:rsidR="002359C2" w:rsidRDefault="002359C2" w:rsidP="00572065">
      <w:pPr>
        <w:widowControl w:val="0"/>
        <w:autoSpaceDE w:val="0"/>
        <w:autoSpaceDN w:val="0"/>
        <w:adjustRightInd w:val="0"/>
        <w:rPr>
          <w:rFonts w:ascii="Helvetica" w:hAnsi="Helvetica" w:cs="Helvetica"/>
        </w:rPr>
      </w:pPr>
    </w:p>
    <w:p w14:paraId="61FD52AC" w14:textId="4044B0CC" w:rsidR="00572065" w:rsidRDefault="00F05FBA" w:rsidP="00572065">
      <w:pPr>
        <w:widowControl w:val="0"/>
        <w:autoSpaceDE w:val="0"/>
        <w:autoSpaceDN w:val="0"/>
        <w:adjustRightInd w:val="0"/>
        <w:rPr>
          <w:rFonts w:ascii="Helvetica" w:hAnsi="Helvetica" w:cs="Helvetica"/>
        </w:rPr>
      </w:pPr>
      <w:r>
        <w:rPr>
          <w:rFonts w:ascii="Helvetica" w:hAnsi="Helvetica" w:cs="Helvetica"/>
        </w:rPr>
        <w:t xml:space="preserve">The following represents a possible plan of action. </w:t>
      </w:r>
      <w:r w:rsidR="002359C2">
        <w:rPr>
          <w:rFonts w:ascii="Helvetica" w:hAnsi="Helvetica" w:cs="Helvetica"/>
        </w:rPr>
        <w:t xml:space="preserve">This is a strategic plan, not a </w:t>
      </w:r>
      <w:r w:rsidR="00372B91">
        <w:rPr>
          <w:rFonts w:ascii="Helvetica" w:hAnsi="Helvetica" w:cs="Helvetica"/>
        </w:rPr>
        <w:t xml:space="preserve">complete </w:t>
      </w:r>
      <w:r w:rsidR="002359C2">
        <w:rPr>
          <w:rFonts w:ascii="Helvetica" w:hAnsi="Helvetica" w:cs="Helvetica"/>
        </w:rPr>
        <w:t xml:space="preserve">tactical plan. </w:t>
      </w:r>
      <w:r>
        <w:rPr>
          <w:rFonts w:ascii="Helvetica" w:hAnsi="Helvetica" w:cs="Helvetica"/>
        </w:rPr>
        <w:t>We cannot know what the future will bring, so w</w:t>
      </w:r>
      <w:r w:rsidR="002359C2">
        <w:rPr>
          <w:rFonts w:ascii="Helvetica" w:hAnsi="Helvetica" w:cs="Helvetica"/>
        </w:rPr>
        <w:t xml:space="preserve">e plan in broad strokes now, </w:t>
      </w:r>
      <w:r>
        <w:rPr>
          <w:rFonts w:ascii="Helvetica" w:hAnsi="Helvetica" w:cs="Helvetica"/>
        </w:rPr>
        <w:t>adjust as necessary</w:t>
      </w:r>
      <w:r w:rsidR="002359C2">
        <w:rPr>
          <w:rFonts w:ascii="Helvetica" w:hAnsi="Helvetica" w:cs="Helvetica"/>
        </w:rPr>
        <w:t>, and review our progress frequently</w:t>
      </w:r>
      <w:r>
        <w:rPr>
          <w:rFonts w:ascii="Helvetica" w:hAnsi="Helvetica" w:cs="Helvetica"/>
        </w:rPr>
        <w:t>.</w:t>
      </w:r>
      <w:r w:rsidR="002359C2">
        <w:rPr>
          <w:rFonts w:ascii="Helvetica" w:hAnsi="Helvetica" w:cs="Helvetica"/>
        </w:rPr>
        <w:t xml:space="preserve"> </w:t>
      </w:r>
    </w:p>
    <w:p w14:paraId="4E597EB4" w14:textId="77777777" w:rsidR="00572065" w:rsidRDefault="00572065" w:rsidP="00572065">
      <w:pPr>
        <w:widowControl w:val="0"/>
        <w:autoSpaceDE w:val="0"/>
        <w:autoSpaceDN w:val="0"/>
        <w:adjustRightInd w:val="0"/>
        <w:rPr>
          <w:rFonts w:ascii="Helvetica" w:hAnsi="Helvetica" w:cs="Helvetica"/>
        </w:rPr>
      </w:pPr>
    </w:p>
    <w:p w14:paraId="5A5EA0A5" w14:textId="4ECE9A2D" w:rsidR="00572065" w:rsidRPr="00572065" w:rsidRDefault="00F05FBA" w:rsidP="00572065">
      <w:pPr>
        <w:widowControl w:val="0"/>
        <w:autoSpaceDE w:val="0"/>
        <w:autoSpaceDN w:val="0"/>
        <w:adjustRightInd w:val="0"/>
        <w:rPr>
          <w:rFonts w:ascii="Helvetica" w:hAnsi="Helvetica" w:cs="Helvetica"/>
          <w:b/>
        </w:rPr>
      </w:pPr>
      <w:r>
        <w:rPr>
          <w:rFonts w:ascii="Helvetica" w:hAnsi="Helvetica" w:cs="Helvetica"/>
          <w:b/>
        </w:rPr>
        <w:t>2014</w:t>
      </w:r>
    </w:p>
    <w:p w14:paraId="7B45D14D" w14:textId="019570AF" w:rsidR="00572065" w:rsidRDefault="002359C2" w:rsidP="00572065">
      <w:pPr>
        <w:widowControl w:val="0"/>
        <w:autoSpaceDE w:val="0"/>
        <w:autoSpaceDN w:val="0"/>
        <w:adjustRightInd w:val="0"/>
        <w:rPr>
          <w:rFonts w:ascii="Helvetica" w:hAnsi="Helvetica" w:cs="Helvetica"/>
        </w:rPr>
      </w:pPr>
      <w:r>
        <w:rPr>
          <w:rFonts w:ascii="Helvetica" w:hAnsi="Helvetica" w:cs="Helvetica"/>
          <w:b/>
        </w:rPr>
        <w:t xml:space="preserve">Year of </w:t>
      </w:r>
      <w:r w:rsidR="00572065" w:rsidRPr="00572065">
        <w:rPr>
          <w:rFonts w:ascii="Helvetica" w:hAnsi="Helvetica" w:cs="Helvetica"/>
          <w:b/>
        </w:rPr>
        <w:t>Abstinence</w:t>
      </w:r>
      <w:r w:rsidR="00572065">
        <w:rPr>
          <w:rFonts w:ascii="Helvetica" w:hAnsi="Helvetica" w:cs="Helvetica"/>
          <w:b/>
        </w:rPr>
        <w:t>—</w:t>
      </w:r>
      <w:r w:rsidR="00075B40">
        <w:rPr>
          <w:rFonts w:ascii="Helvetica" w:hAnsi="Helvetica" w:cs="Helvetica"/>
        </w:rPr>
        <w:t>w</w:t>
      </w:r>
      <w:r w:rsidR="00572065">
        <w:rPr>
          <w:rFonts w:ascii="Helvetica" w:hAnsi="Helvetica" w:cs="Helvetica"/>
        </w:rPr>
        <w:t>hich we know about already</w:t>
      </w:r>
    </w:p>
    <w:p w14:paraId="407B5E60" w14:textId="0707C261" w:rsidR="00075B40" w:rsidRPr="00572065" w:rsidRDefault="00533B77" w:rsidP="00572065">
      <w:pPr>
        <w:widowControl w:val="0"/>
        <w:autoSpaceDE w:val="0"/>
        <w:autoSpaceDN w:val="0"/>
        <w:adjustRightInd w:val="0"/>
        <w:rPr>
          <w:rFonts w:ascii="Helvetica" w:hAnsi="Helvetica" w:cs="Helvetica"/>
        </w:rPr>
      </w:pPr>
      <w:r>
        <w:rPr>
          <w:rFonts w:ascii="Helvetica" w:hAnsi="Helvetica" w:cs="Helvetica"/>
          <w:b/>
        </w:rPr>
        <w:t xml:space="preserve">Encouraging </w:t>
      </w:r>
      <w:r w:rsidR="00075B40" w:rsidRPr="00075B40">
        <w:rPr>
          <w:rFonts w:ascii="Helvetica" w:hAnsi="Helvetica" w:cs="Helvetica"/>
          <w:b/>
        </w:rPr>
        <w:t>next IG board</w:t>
      </w:r>
      <w:r>
        <w:rPr>
          <w:rFonts w:ascii="Helvetica" w:hAnsi="Helvetica" w:cs="Helvetica"/>
          <w:b/>
        </w:rPr>
        <w:t xml:space="preserve"> to step up</w:t>
      </w:r>
      <w:r w:rsidR="00075B40" w:rsidRPr="00075B40">
        <w:rPr>
          <w:rFonts w:ascii="Helvetica" w:hAnsi="Helvetica" w:cs="Helvetica"/>
          <w:b/>
        </w:rPr>
        <w:t>—</w:t>
      </w:r>
      <w:r w:rsidR="00075B40">
        <w:rPr>
          <w:rFonts w:ascii="Helvetica" w:hAnsi="Helvetica" w:cs="Helvetica"/>
        </w:rPr>
        <w:t>never hurts to start early!</w:t>
      </w:r>
    </w:p>
    <w:p w14:paraId="57E055D3" w14:textId="77777777" w:rsidR="00572065" w:rsidRDefault="00572065" w:rsidP="00572065">
      <w:pPr>
        <w:widowControl w:val="0"/>
        <w:autoSpaceDE w:val="0"/>
        <w:autoSpaceDN w:val="0"/>
        <w:adjustRightInd w:val="0"/>
        <w:rPr>
          <w:rFonts w:ascii="Helvetica" w:hAnsi="Helvetica" w:cs="Helvetica"/>
        </w:rPr>
      </w:pPr>
    </w:p>
    <w:p w14:paraId="54496E65" w14:textId="77777777" w:rsidR="00572065" w:rsidRPr="00572065" w:rsidRDefault="00572065" w:rsidP="00572065">
      <w:pPr>
        <w:widowControl w:val="0"/>
        <w:autoSpaceDE w:val="0"/>
        <w:autoSpaceDN w:val="0"/>
        <w:adjustRightInd w:val="0"/>
        <w:rPr>
          <w:rFonts w:ascii="Helvetica" w:hAnsi="Helvetica" w:cs="Helvetica"/>
        </w:rPr>
      </w:pPr>
      <w:r w:rsidRPr="00572065">
        <w:rPr>
          <w:rFonts w:ascii="Helvetica" w:hAnsi="Helvetica" w:cs="Helvetica"/>
          <w:b/>
        </w:rPr>
        <w:t>NEAR TERM</w:t>
      </w:r>
      <w:r>
        <w:rPr>
          <w:rFonts w:ascii="Helvetica" w:hAnsi="Helvetica" w:cs="Helvetica"/>
          <w:b/>
        </w:rPr>
        <w:t xml:space="preserve"> </w:t>
      </w:r>
      <w:r w:rsidRPr="00572065">
        <w:rPr>
          <w:rFonts w:ascii="Helvetica" w:hAnsi="Helvetica" w:cs="Helvetica"/>
        </w:rPr>
        <w:t>(2015–2016)</w:t>
      </w:r>
    </w:p>
    <w:p w14:paraId="30E02040" w14:textId="263F549B" w:rsidR="0018340F" w:rsidRDefault="0018340F" w:rsidP="0018340F">
      <w:pPr>
        <w:widowControl w:val="0"/>
        <w:autoSpaceDE w:val="0"/>
        <w:autoSpaceDN w:val="0"/>
        <w:adjustRightInd w:val="0"/>
        <w:rPr>
          <w:rFonts w:ascii="Helvetica" w:hAnsi="Helvetica" w:cs="Helvetica"/>
        </w:rPr>
      </w:pPr>
      <w:r>
        <w:rPr>
          <w:rFonts w:ascii="Helvetica" w:hAnsi="Helvetica" w:cs="Helvetica"/>
          <w:b/>
        </w:rPr>
        <w:t>Reinforce abstinence messages from 2014</w:t>
      </w:r>
      <w:r w:rsidRPr="0018340F">
        <w:rPr>
          <w:rFonts w:ascii="Helvetica" w:hAnsi="Helvetica" w:cs="Helvetica"/>
          <w:b/>
        </w:rPr>
        <w:t xml:space="preserve">: </w:t>
      </w:r>
      <w:r>
        <w:rPr>
          <w:rFonts w:ascii="Helvetica" w:hAnsi="Helvetica" w:cs="Helvetica"/>
        </w:rPr>
        <w:t>Re-offer abstinence-based workshops for newcomers and those still working toward their abstinence</w:t>
      </w:r>
    </w:p>
    <w:p w14:paraId="7CF1F216" w14:textId="122320E9" w:rsidR="0018340F" w:rsidRPr="0023561D" w:rsidRDefault="000E3D1F" w:rsidP="00572065">
      <w:pPr>
        <w:widowControl w:val="0"/>
        <w:autoSpaceDE w:val="0"/>
        <w:autoSpaceDN w:val="0"/>
        <w:adjustRightInd w:val="0"/>
        <w:rPr>
          <w:rFonts w:ascii="Helvetica" w:hAnsi="Helvetica" w:cs="Helvetica"/>
          <w:i/>
        </w:rPr>
      </w:pPr>
      <w:r w:rsidRPr="000E3D1F">
        <w:rPr>
          <w:rFonts w:ascii="Helvetica" w:hAnsi="Helvetica" w:cs="Helvetica"/>
          <w:b/>
        </w:rPr>
        <w:t xml:space="preserve">2015 Year of </w:t>
      </w:r>
      <w:r w:rsidR="0023561D">
        <w:rPr>
          <w:rFonts w:ascii="Helvetica" w:hAnsi="Helvetica" w:cs="Helvetica"/>
          <w:b/>
        </w:rPr>
        <w:t>Steps, Sponsorship, and Service</w:t>
      </w:r>
      <w:r>
        <w:rPr>
          <w:rFonts w:ascii="Helvetica" w:hAnsi="Helvetica" w:cs="Helvetica"/>
          <w:b/>
        </w:rPr>
        <w:t>:</w:t>
      </w:r>
      <w:r w:rsidRPr="000E3D1F">
        <w:rPr>
          <w:rFonts w:ascii="Helvetica" w:hAnsi="Helvetica" w:cs="Helvetica"/>
          <w:b/>
        </w:rPr>
        <w:t xml:space="preserve"> </w:t>
      </w:r>
      <w:r w:rsidRPr="000E3D1F">
        <w:rPr>
          <w:rFonts w:ascii="Helvetica" w:hAnsi="Helvetica" w:cs="Helvetica"/>
        </w:rPr>
        <w:t>M</w:t>
      </w:r>
      <w:r>
        <w:rPr>
          <w:rFonts w:ascii="Helvetica" w:hAnsi="Helvetica" w:cs="Helvetica"/>
        </w:rPr>
        <w:t>akes sense as a follo</w:t>
      </w:r>
      <w:r w:rsidR="00372B91">
        <w:rPr>
          <w:rFonts w:ascii="Helvetica" w:hAnsi="Helvetica" w:cs="Helvetica"/>
        </w:rPr>
        <w:t>w-up to our Year of Abstinence</w:t>
      </w:r>
      <w:r w:rsidR="0023561D">
        <w:rPr>
          <w:rFonts w:ascii="Helvetica" w:hAnsi="Helvetica" w:cs="Helvetica"/>
        </w:rPr>
        <w:t xml:space="preserve"> and aligns with OA’s global strategic plan, which is </w:t>
      </w:r>
      <w:r w:rsidR="0023561D" w:rsidRPr="0023561D">
        <w:rPr>
          <w:rFonts w:ascii="Helvetica" w:hAnsi="Helvetica" w:cs="Helvetica"/>
          <w:i/>
        </w:rPr>
        <w:t>Get Abstinent, Work All the Steps, Carry the Message.</w:t>
      </w:r>
    </w:p>
    <w:p w14:paraId="4D9E520B" w14:textId="2367D712" w:rsidR="0023561D" w:rsidRDefault="0023561D" w:rsidP="0023561D">
      <w:pPr>
        <w:widowControl w:val="0"/>
        <w:autoSpaceDE w:val="0"/>
        <w:autoSpaceDN w:val="0"/>
        <w:adjustRightInd w:val="0"/>
        <w:rPr>
          <w:rFonts w:ascii="Helvetica" w:hAnsi="Helvetica" w:cs="Helvetica"/>
        </w:rPr>
      </w:pPr>
      <w:r>
        <w:rPr>
          <w:rFonts w:ascii="Helvetica" w:hAnsi="Helvetica" w:cs="Helvetica"/>
          <w:b/>
        </w:rPr>
        <w:t>Steps—</w:t>
      </w:r>
      <w:r w:rsidRPr="0023561D">
        <w:rPr>
          <w:rFonts w:ascii="Helvetica" w:hAnsi="Helvetica" w:cs="Helvetica"/>
        </w:rPr>
        <w:t xml:space="preserve"> </w:t>
      </w:r>
      <w:r>
        <w:rPr>
          <w:rFonts w:ascii="Helvetica" w:hAnsi="Helvetica" w:cs="Helvetica"/>
        </w:rPr>
        <w:t>Survey responders wanted more about the Steps. We have a</w:t>
      </w:r>
      <w:r w:rsidR="00086C33">
        <w:rPr>
          <w:rFonts w:ascii="Helvetica" w:hAnsi="Helvetica" w:cs="Helvetica"/>
        </w:rPr>
        <w:t>n</w:t>
      </w:r>
      <w:r>
        <w:rPr>
          <w:rFonts w:ascii="Helvetica" w:hAnsi="Helvetica" w:cs="Helvetica"/>
        </w:rPr>
        <w:t xml:space="preserve"> active Big Book Step Study community in the area, but it isn’t the only approach to the Steps</w:t>
      </w:r>
      <w:r w:rsidR="00086C33">
        <w:rPr>
          <w:rFonts w:ascii="Helvetica" w:hAnsi="Helvetica" w:cs="Helvetica"/>
        </w:rPr>
        <w:t xml:space="preserve"> nor the only meeting with a Steps focus</w:t>
      </w:r>
      <w:r>
        <w:rPr>
          <w:rFonts w:ascii="Helvetica" w:hAnsi="Helvetica" w:cs="Helvetica"/>
        </w:rPr>
        <w:t>. Perhaps a series of workshops on the Steps (e.g. 1–3; 4–9; 10–12) or a weekend retreat could deepen local</w:t>
      </w:r>
      <w:r w:rsidR="00086C33">
        <w:rPr>
          <w:rFonts w:ascii="Helvetica" w:hAnsi="Helvetica" w:cs="Helvetica"/>
        </w:rPr>
        <w:t xml:space="preserve"> members’ understanding and support those who need to </w:t>
      </w:r>
      <w:r>
        <w:rPr>
          <w:rFonts w:ascii="Helvetica" w:hAnsi="Helvetica" w:cs="Helvetica"/>
        </w:rPr>
        <w:t>get beyond the first couple Steps.</w:t>
      </w:r>
    </w:p>
    <w:p w14:paraId="23D53527" w14:textId="4161621B" w:rsidR="00EF5C76" w:rsidRPr="00533B77" w:rsidRDefault="00EF5C76" w:rsidP="00EF5C76">
      <w:pPr>
        <w:widowControl w:val="0"/>
        <w:autoSpaceDE w:val="0"/>
        <w:autoSpaceDN w:val="0"/>
        <w:adjustRightInd w:val="0"/>
        <w:rPr>
          <w:rFonts w:ascii="Helvetica" w:hAnsi="Helvetica" w:cs="Helvetica"/>
        </w:rPr>
      </w:pPr>
      <w:r w:rsidRPr="00572065">
        <w:rPr>
          <w:rFonts w:ascii="Helvetica" w:hAnsi="Helvetica" w:cs="Helvetica"/>
          <w:b/>
        </w:rPr>
        <w:t>Sponsorship—</w:t>
      </w:r>
      <w:r>
        <w:rPr>
          <w:rFonts w:ascii="Helvetica" w:hAnsi="Helvetica" w:cs="Helvetica"/>
        </w:rPr>
        <w:t>once members have recovery, sponsor training can be very helpful and</w:t>
      </w:r>
      <w:r w:rsidR="0023561D">
        <w:rPr>
          <w:rFonts w:ascii="Helvetica" w:hAnsi="Helvetica" w:cs="Helvetica"/>
        </w:rPr>
        <w:t xml:space="preserve"> will promote member retention—</w:t>
      </w:r>
      <w:r w:rsidR="0023561D">
        <w:rPr>
          <w:rFonts w:ascii="Helvetica" w:hAnsi="Helvetica" w:cs="Helvetica"/>
          <w:i/>
        </w:rPr>
        <w:t>we have to give recovery away to keep it!</w:t>
      </w:r>
      <w:r w:rsidR="00533B77">
        <w:rPr>
          <w:rFonts w:ascii="Helvetica" w:hAnsi="Helvetica" w:cs="Helvetica"/>
          <w:i/>
        </w:rPr>
        <w:t xml:space="preserve"> </w:t>
      </w:r>
      <w:r w:rsidR="00533B77">
        <w:rPr>
          <w:rFonts w:ascii="Helvetica" w:hAnsi="Helvetica" w:cs="Helvetica"/>
        </w:rPr>
        <w:t>Models for sponsorship training already exist, and we can use them as the basis to get started in this area</w:t>
      </w:r>
    </w:p>
    <w:p w14:paraId="4564D423" w14:textId="61B28236" w:rsidR="00EF5C76" w:rsidRDefault="00EF5C76" w:rsidP="00EF5C76">
      <w:pPr>
        <w:widowControl w:val="0"/>
        <w:autoSpaceDE w:val="0"/>
        <w:autoSpaceDN w:val="0"/>
        <w:adjustRightInd w:val="0"/>
        <w:rPr>
          <w:rFonts w:ascii="Helvetica" w:hAnsi="Helvetica" w:cs="Helvetica"/>
        </w:rPr>
      </w:pPr>
      <w:r w:rsidRPr="00572065">
        <w:rPr>
          <w:rFonts w:ascii="Helvetica" w:hAnsi="Helvetica" w:cs="Helvetica"/>
          <w:b/>
        </w:rPr>
        <w:t>Service—</w:t>
      </w:r>
      <w:r>
        <w:rPr>
          <w:rFonts w:ascii="Helvetica" w:hAnsi="Helvetica" w:cs="Helvetica"/>
        </w:rPr>
        <w:t>people started showing up when we put the call out about the</w:t>
      </w:r>
      <w:r w:rsidR="00086C33">
        <w:rPr>
          <w:rFonts w:ascii="Helvetica" w:hAnsi="Helvetica" w:cs="Helvetica"/>
        </w:rPr>
        <w:t xml:space="preserve"> 2014</w:t>
      </w:r>
      <w:r>
        <w:rPr>
          <w:rFonts w:ascii="Helvetica" w:hAnsi="Helvetica" w:cs="Helvetica"/>
        </w:rPr>
        <w:t xml:space="preserve"> initiative. We know they will do service when it feels important. But we have to prove it out over time. Once we do, the message of service will resonate. </w:t>
      </w:r>
    </w:p>
    <w:p w14:paraId="5614A88D" w14:textId="71930E86" w:rsidR="00EF5C76" w:rsidRDefault="00EF5C76"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Workshops</w:t>
      </w:r>
    </w:p>
    <w:p w14:paraId="5C1AA5B9" w14:textId="381B9818" w:rsidR="0018340F"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Re-offer abstinence-based half-day workshop</w:t>
      </w:r>
    </w:p>
    <w:p w14:paraId="7053ECB3" w14:textId="15A6B44D" w:rsidR="00EF5C76"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sponsorship half-day workshop</w:t>
      </w:r>
    </w:p>
    <w:p w14:paraId="4FB8B2E4" w14:textId="0A53C492" w:rsidR="00533B77" w:rsidRDefault="00533B77"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newcomer orientation? (Unpacking the newcomer packet</w:t>
      </w:r>
      <w:r w:rsidR="002D5A4E">
        <w:rPr>
          <w:rFonts w:ascii="Helvetica" w:hAnsi="Helvetica" w:cs="Helvetica"/>
        </w:rPr>
        <w:t>?</w:t>
      </w:r>
      <w:r>
        <w:rPr>
          <w:rFonts w:ascii="Helvetica" w:hAnsi="Helvetica" w:cs="Helvetica"/>
        </w:rPr>
        <w:t>)</w:t>
      </w:r>
    </w:p>
    <w:p w14:paraId="1C7B6222" w14:textId="2E581E12" w:rsidR="00EF5C76" w:rsidRPr="0018340F" w:rsidRDefault="00EF5C76" w:rsidP="0018340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service half-day workshop?</w:t>
      </w:r>
    </w:p>
    <w:p w14:paraId="693610A0" w14:textId="77777777" w:rsidR="00EF5C76" w:rsidRPr="00CC59DF" w:rsidRDefault="00EF5C76" w:rsidP="00EF5C76">
      <w:pPr>
        <w:pStyle w:val="ListParagraph"/>
        <w:widowControl w:val="0"/>
        <w:numPr>
          <w:ilvl w:val="0"/>
          <w:numId w:val="15"/>
        </w:numPr>
        <w:autoSpaceDE w:val="0"/>
        <w:autoSpaceDN w:val="0"/>
        <w:adjustRightInd w:val="0"/>
        <w:rPr>
          <w:rFonts w:ascii="Helvetica" w:hAnsi="Helvetica" w:cs="Helvetica"/>
        </w:rPr>
      </w:pPr>
      <w:r w:rsidRPr="00CC59DF">
        <w:rPr>
          <w:rFonts w:ascii="Helvetica" w:hAnsi="Helvetica" w:cs="Helvetica"/>
        </w:rPr>
        <w:t>Develop sponsor bank</w:t>
      </w:r>
    </w:p>
    <w:p w14:paraId="5A28C305" w14:textId="0E9E6B45" w:rsidR="00EF5C76" w:rsidRDefault="00086C33"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Find</w:t>
      </w:r>
      <w:r w:rsidR="00EF5C76" w:rsidRPr="00CC59DF">
        <w:rPr>
          <w:rFonts w:ascii="Helvetica" w:hAnsi="Helvetica" w:cs="Helvetica"/>
        </w:rPr>
        <w:t xml:space="preserve"> best practices from meetings and other IGs for connecting sponsors and</w:t>
      </w:r>
      <w:r w:rsidR="00EF5C76">
        <w:rPr>
          <w:rFonts w:ascii="Helvetica" w:hAnsi="Helvetica" w:cs="Helvetica"/>
        </w:rPr>
        <w:t xml:space="preserve"> newcomers</w:t>
      </w:r>
    </w:p>
    <w:p w14:paraId="68CE86C2" w14:textId="77777777" w:rsidR="00EF5C76" w:rsidRPr="00CC59DF" w:rsidRDefault="00EF5C76" w:rsidP="00EF5C76">
      <w:pPr>
        <w:pStyle w:val="ListParagraph"/>
        <w:widowControl w:val="0"/>
        <w:numPr>
          <w:ilvl w:val="0"/>
          <w:numId w:val="15"/>
        </w:numPr>
        <w:autoSpaceDE w:val="0"/>
        <w:autoSpaceDN w:val="0"/>
        <w:adjustRightInd w:val="0"/>
        <w:rPr>
          <w:rFonts w:ascii="Helvetica" w:hAnsi="Helvetica" w:cs="Helvetica"/>
        </w:rPr>
      </w:pPr>
      <w:r>
        <w:rPr>
          <w:rFonts w:ascii="Helvetica" w:hAnsi="Helvetica" w:cs="Helvetica"/>
        </w:rPr>
        <w:t>Encourage sponsors to suggest service to sponsees</w:t>
      </w:r>
    </w:p>
    <w:p w14:paraId="6C4C02C0" w14:textId="77777777" w:rsidR="00EF5C76" w:rsidRDefault="000E3D1F" w:rsidP="0018340F">
      <w:pPr>
        <w:pStyle w:val="ListParagraph"/>
        <w:widowControl w:val="0"/>
        <w:numPr>
          <w:ilvl w:val="0"/>
          <w:numId w:val="15"/>
        </w:numPr>
        <w:autoSpaceDE w:val="0"/>
        <w:autoSpaceDN w:val="0"/>
        <w:adjustRightInd w:val="0"/>
        <w:rPr>
          <w:rFonts w:ascii="Helvetica" w:hAnsi="Helvetica" w:cs="Helvetica"/>
        </w:rPr>
      </w:pPr>
      <w:r w:rsidRPr="0018340F">
        <w:rPr>
          <w:rFonts w:ascii="Helvetica" w:hAnsi="Helvetica" w:cs="Helvetica"/>
        </w:rPr>
        <w:t>Monthly post</w:t>
      </w:r>
      <w:r w:rsidR="00EF5C76">
        <w:rPr>
          <w:rFonts w:ascii="Helvetica" w:hAnsi="Helvetica" w:cs="Helvetica"/>
        </w:rPr>
        <w:t>s</w:t>
      </w:r>
      <w:r w:rsidRPr="0018340F">
        <w:rPr>
          <w:rFonts w:ascii="Helvetica" w:hAnsi="Helvetica" w:cs="Helvetica"/>
        </w:rPr>
        <w:t xml:space="preserve"> on website about </w:t>
      </w:r>
    </w:p>
    <w:p w14:paraId="4E0E990B" w14:textId="211227F2" w:rsidR="00EF5C76" w:rsidRDefault="00EF5C76" w:rsidP="00EF5C76">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Sponsorship</w:t>
      </w:r>
    </w:p>
    <w:p w14:paraId="0C8BD3A3" w14:textId="04B91A01" w:rsidR="00572065" w:rsidRDefault="00EF5C76" w:rsidP="00EF5C76">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Service</w:t>
      </w:r>
    </w:p>
    <w:p w14:paraId="3AF17611" w14:textId="77777777" w:rsidR="0018340F" w:rsidRDefault="0018340F" w:rsidP="0018340F">
      <w:pPr>
        <w:widowControl w:val="0"/>
        <w:autoSpaceDE w:val="0"/>
        <w:autoSpaceDN w:val="0"/>
        <w:adjustRightInd w:val="0"/>
        <w:rPr>
          <w:rFonts w:ascii="Helvetica" w:hAnsi="Helvetica" w:cs="Helvetica"/>
        </w:rPr>
      </w:pPr>
      <w:r w:rsidRPr="00572065">
        <w:rPr>
          <w:rFonts w:ascii="Helvetica" w:hAnsi="Helvetica" w:cs="Helvetica"/>
          <w:b/>
        </w:rPr>
        <w:t>Member retention and reclamation—</w:t>
      </w:r>
      <w:r>
        <w:rPr>
          <w:rFonts w:ascii="Helvetica" w:hAnsi="Helvetica" w:cs="Helvetica"/>
        </w:rPr>
        <w:t xml:space="preserve">increased focus on power of fellowship to keep people and bring others back. </w:t>
      </w:r>
    </w:p>
    <w:p w14:paraId="5C4B3866" w14:textId="77777777" w:rsidR="0018340F" w:rsidRPr="0018340F" w:rsidRDefault="0018340F" w:rsidP="0018340F">
      <w:pPr>
        <w:pStyle w:val="ListParagraph"/>
        <w:widowControl w:val="0"/>
        <w:numPr>
          <w:ilvl w:val="0"/>
          <w:numId w:val="14"/>
        </w:numPr>
        <w:autoSpaceDE w:val="0"/>
        <w:autoSpaceDN w:val="0"/>
        <w:adjustRightInd w:val="0"/>
        <w:rPr>
          <w:rFonts w:ascii="Helvetica" w:hAnsi="Helvetica" w:cs="Helvetica"/>
        </w:rPr>
      </w:pPr>
      <w:r w:rsidRPr="0018340F">
        <w:rPr>
          <w:rFonts w:ascii="Helvetica" w:hAnsi="Helvetica" w:cs="Helvetica"/>
        </w:rPr>
        <w:t>Increase 12 Step Within activities?</w:t>
      </w:r>
    </w:p>
    <w:p w14:paraId="4CBF932C" w14:textId="5FB70C43" w:rsidR="0018340F" w:rsidRDefault="0018340F" w:rsidP="0018340F">
      <w:pPr>
        <w:pStyle w:val="ListParagraph"/>
        <w:widowControl w:val="0"/>
        <w:numPr>
          <w:ilvl w:val="0"/>
          <w:numId w:val="14"/>
        </w:numPr>
        <w:autoSpaceDE w:val="0"/>
        <w:autoSpaceDN w:val="0"/>
        <w:adjustRightInd w:val="0"/>
        <w:rPr>
          <w:rFonts w:ascii="Helvetica" w:hAnsi="Helvetica" w:cs="Helvetica"/>
        </w:rPr>
      </w:pPr>
      <w:r w:rsidRPr="0018340F">
        <w:rPr>
          <w:rFonts w:ascii="Helvetica" w:hAnsi="Helvetica" w:cs="Helvetica"/>
        </w:rPr>
        <w:t>Newcomer orientations/workshops/events?</w:t>
      </w:r>
      <w:r w:rsidR="00EF5C76">
        <w:rPr>
          <w:rFonts w:ascii="Helvetica" w:hAnsi="Helvetica" w:cs="Helvetica"/>
        </w:rPr>
        <w:t xml:space="preserve"> Perhaps monthly or quarterly newcomer roundups before Thursday night 6:00 meeting?</w:t>
      </w:r>
    </w:p>
    <w:p w14:paraId="592F8C70" w14:textId="2C198D77" w:rsidR="0018340F" w:rsidRDefault="0018340F" w:rsidP="0018340F">
      <w:pPr>
        <w:widowControl w:val="0"/>
        <w:autoSpaceDE w:val="0"/>
        <w:autoSpaceDN w:val="0"/>
        <w:adjustRightInd w:val="0"/>
        <w:rPr>
          <w:rFonts w:ascii="Helvetica" w:hAnsi="Helvetica" w:cs="Helvetica"/>
        </w:rPr>
      </w:pPr>
      <w:r>
        <w:rPr>
          <w:rFonts w:ascii="Helvetica" w:hAnsi="Helvetica" w:cs="Helvetica"/>
          <w:b/>
        </w:rPr>
        <w:t>Build more regional bridges</w:t>
      </w:r>
      <w:r w:rsidRPr="00D72C5D">
        <w:rPr>
          <w:rFonts w:ascii="Helvetica" w:hAnsi="Helvetica" w:cs="Helvetica"/>
          <w:b/>
        </w:rPr>
        <w:t>—</w:t>
      </w:r>
      <w:r>
        <w:rPr>
          <w:rFonts w:ascii="Helvetica" w:hAnsi="Helvetica" w:cs="Helvetica"/>
        </w:rPr>
        <w:t>we have already committed to hosting Unity Day in 2015.</w:t>
      </w:r>
    </w:p>
    <w:p w14:paraId="6CF4A8DB" w14:textId="77777777" w:rsidR="000E3D1F" w:rsidRDefault="000E3D1F" w:rsidP="00572065">
      <w:pPr>
        <w:widowControl w:val="0"/>
        <w:autoSpaceDE w:val="0"/>
        <w:autoSpaceDN w:val="0"/>
        <w:adjustRightInd w:val="0"/>
        <w:rPr>
          <w:rFonts w:ascii="Helvetica" w:hAnsi="Helvetica" w:cs="Helvetica"/>
        </w:rPr>
      </w:pPr>
    </w:p>
    <w:p w14:paraId="6B42C883" w14:textId="3EEF64AD" w:rsidR="00572065" w:rsidRPr="00572065"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MID-TERM</w:t>
      </w:r>
      <w:r>
        <w:rPr>
          <w:rFonts w:ascii="Helvetica" w:hAnsi="Helvetica" w:cs="Helvetica"/>
          <w:b/>
        </w:rPr>
        <w:t xml:space="preserve"> </w:t>
      </w:r>
      <w:r w:rsidRPr="00572065">
        <w:rPr>
          <w:rFonts w:ascii="Helvetica" w:hAnsi="Helvetica" w:cs="Helvetica"/>
        </w:rPr>
        <w:t>(201</w:t>
      </w:r>
      <w:r w:rsidR="00801DFE">
        <w:rPr>
          <w:rFonts w:ascii="Helvetica" w:hAnsi="Helvetica" w:cs="Helvetica"/>
        </w:rPr>
        <w:t>5</w:t>
      </w:r>
      <w:r w:rsidRPr="00572065">
        <w:rPr>
          <w:rFonts w:ascii="Helvetica" w:hAnsi="Helvetica" w:cs="Helvetica"/>
        </w:rPr>
        <w:t>–2017)</w:t>
      </w:r>
    </w:p>
    <w:p w14:paraId="6B54DC3A" w14:textId="610F454A" w:rsidR="0018340F" w:rsidRDefault="0018340F" w:rsidP="00572065">
      <w:pPr>
        <w:widowControl w:val="0"/>
        <w:autoSpaceDE w:val="0"/>
        <w:autoSpaceDN w:val="0"/>
        <w:adjustRightInd w:val="0"/>
        <w:rPr>
          <w:rFonts w:ascii="Helvetica" w:hAnsi="Helvetica" w:cs="Helvetica"/>
          <w:b/>
        </w:rPr>
      </w:pPr>
      <w:r>
        <w:rPr>
          <w:rFonts w:ascii="Helvetica" w:hAnsi="Helvetica" w:cs="Helvetica"/>
          <w:b/>
        </w:rPr>
        <w:t xml:space="preserve">Reinforce abstinence and </w:t>
      </w:r>
      <w:r w:rsidR="0023561D">
        <w:rPr>
          <w:rFonts w:ascii="Helvetica" w:hAnsi="Helvetica" w:cs="Helvetica"/>
          <w:b/>
        </w:rPr>
        <w:t>Steps/</w:t>
      </w:r>
      <w:r w:rsidR="00EF5C76">
        <w:rPr>
          <w:rFonts w:ascii="Helvetica" w:hAnsi="Helvetica" w:cs="Helvetica"/>
          <w:b/>
        </w:rPr>
        <w:t>sponsorship</w:t>
      </w:r>
      <w:r w:rsidR="0023561D">
        <w:rPr>
          <w:rFonts w:ascii="Helvetica" w:hAnsi="Helvetica" w:cs="Helvetica"/>
          <w:b/>
        </w:rPr>
        <w:t>/service</w:t>
      </w:r>
      <w:r w:rsidR="00EF5C76">
        <w:rPr>
          <w:rFonts w:ascii="Helvetica" w:hAnsi="Helvetica" w:cs="Helvetica"/>
          <w:b/>
        </w:rPr>
        <w:t xml:space="preserve"> message</w:t>
      </w:r>
      <w:r>
        <w:rPr>
          <w:rFonts w:ascii="Helvetica" w:hAnsi="Helvetica" w:cs="Helvetica"/>
          <w:b/>
        </w:rPr>
        <w:t xml:space="preserve"> from previous years</w:t>
      </w:r>
    </w:p>
    <w:p w14:paraId="1637B99A" w14:textId="3ED6182F" w:rsidR="00CC59DF" w:rsidRDefault="00CC59DF" w:rsidP="00CC59DF">
      <w:pPr>
        <w:pStyle w:val="ListParagraph"/>
        <w:widowControl w:val="0"/>
        <w:numPr>
          <w:ilvl w:val="1"/>
          <w:numId w:val="15"/>
        </w:numPr>
        <w:autoSpaceDE w:val="0"/>
        <w:autoSpaceDN w:val="0"/>
        <w:adjustRightInd w:val="0"/>
        <w:rPr>
          <w:rFonts w:ascii="Helvetica" w:hAnsi="Helvetica" w:cs="Helvetica"/>
        </w:rPr>
      </w:pPr>
      <w:r w:rsidRPr="00CC59DF">
        <w:rPr>
          <w:rFonts w:ascii="Helvetica" w:hAnsi="Helvetica" w:cs="Helvetica"/>
        </w:rPr>
        <w:t>Re-offer abstinence workshop</w:t>
      </w:r>
      <w:r w:rsidR="00EF5C76">
        <w:rPr>
          <w:rFonts w:ascii="Helvetica" w:hAnsi="Helvetica" w:cs="Helvetica"/>
        </w:rPr>
        <w:t xml:space="preserve"> annually</w:t>
      </w:r>
    </w:p>
    <w:p w14:paraId="7C0AA12C" w14:textId="366A9F03" w:rsidR="00EF5C76" w:rsidRPr="00CC59DF" w:rsidRDefault="00EF5C76" w:rsidP="00CC59DF">
      <w:pPr>
        <w:pStyle w:val="ListParagraph"/>
        <w:widowControl w:val="0"/>
        <w:numPr>
          <w:ilvl w:val="1"/>
          <w:numId w:val="15"/>
        </w:numPr>
        <w:autoSpaceDE w:val="0"/>
        <w:autoSpaceDN w:val="0"/>
        <w:adjustRightInd w:val="0"/>
        <w:rPr>
          <w:rFonts w:ascii="Helvetica" w:hAnsi="Helvetica" w:cs="Helvetica"/>
        </w:rPr>
      </w:pPr>
      <w:r>
        <w:rPr>
          <w:rFonts w:ascii="Helvetica" w:hAnsi="Helvetica" w:cs="Helvetica"/>
        </w:rPr>
        <w:t>Offer annual sponsorship workshop if it is popular?</w:t>
      </w:r>
    </w:p>
    <w:p w14:paraId="27834DB7" w14:textId="300BFAFE" w:rsidR="00CC59DF" w:rsidRPr="00CC59DF" w:rsidRDefault="00CC59DF" w:rsidP="00CC59DF">
      <w:pPr>
        <w:pStyle w:val="ListParagraph"/>
        <w:widowControl w:val="0"/>
        <w:numPr>
          <w:ilvl w:val="1"/>
          <w:numId w:val="15"/>
        </w:numPr>
        <w:autoSpaceDE w:val="0"/>
        <w:autoSpaceDN w:val="0"/>
        <w:adjustRightInd w:val="0"/>
        <w:rPr>
          <w:rFonts w:ascii="Helvetica" w:hAnsi="Helvetica" w:cs="Helvetica"/>
        </w:rPr>
      </w:pPr>
      <w:r w:rsidRPr="00CC59DF">
        <w:rPr>
          <w:rFonts w:ascii="Helvetica" w:hAnsi="Helvetica" w:cs="Helvetica"/>
        </w:rPr>
        <w:t>Offer condensed Steps workshop</w:t>
      </w:r>
      <w:r>
        <w:rPr>
          <w:rFonts w:ascii="Helvetica" w:hAnsi="Helvetica" w:cs="Helvetica"/>
        </w:rPr>
        <w:t xml:space="preserve"> or retreat?</w:t>
      </w:r>
    </w:p>
    <w:p w14:paraId="56A8A82E" w14:textId="21E21DF9" w:rsidR="00CC59DF" w:rsidRDefault="00CC59DF" w:rsidP="00CC59DF">
      <w:pPr>
        <w:widowControl w:val="0"/>
        <w:autoSpaceDE w:val="0"/>
        <w:autoSpaceDN w:val="0"/>
        <w:adjustRightInd w:val="0"/>
        <w:rPr>
          <w:rFonts w:ascii="Helvetica" w:hAnsi="Helvetica" w:cs="Helvetica"/>
        </w:rPr>
      </w:pPr>
      <w:r w:rsidRPr="000E3D1F">
        <w:rPr>
          <w:rFonts w:ascii="Helvetica" w:hAnsi="Helvetica" w:cs="Helvetica"/>
          <w:b/>
        </w:rPr>
        <w:t xml:space="preserve">2016 Year of </w:t>
      </w:r>
      <w:r w:rsidR="0023561D">
        <w:rPr>
          <w:rFonts w:ascii="Helvetica" w:hAnsi="Helvetica" w:cs="Helvetica"/>
          <w:b/>
        </w:rPr>
        <w:t>Holding On to Recovery and Staying Out of Relapse?</w:t>
      </w:r>
    </w:p>
    <w:p w14:paraId="38AB687E" w14:textId="77777777" w:rsidR="00EF5C76" w:rsidRDefault="00EF5C76" w:rsidP="00572065">
      <w:pPr>
        <w:widowControl w:val="0"/>
        <w:autoSpaceDE w:val="0"/>
        <w:autoSpaceDN w:val="0"/>
        <w:adjustRightInd w:val="0"/>
        <w:rPr>
          <w:rFonts w:ascii="Helvetica" w:hAnsi="Helvetica" w:cs="Helvetica"/>
        </w:rPr>
      </w:pPr>
    </w:p>
    <w:p w14:paraId="2E041806" w14:textId="7B0353C6" w:rsidR="00572065"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LONG TERM</w:t>
      </w:r>
      <w:r>
        <w:rPr>
          <w:rFonts w:ascii="Helvetica" w:hAnsi="Helvetica" w:cs="Helvetica"/>
          <w:b/>
        </w:rPr>
        <w:t xml:space="preserve"> </w:t>
      </w:r>
      <w:r w:rsidRPr="00572065">
        <w:rPr>
          <w:rFonts w:ascii="Helvetica" w:hAnsi="Helvetica" w:cs="Helvetica"/>
        </w:rPr>
        <w:t>(201</w:t>
      </w:r>
      <w:r w:rsidR="00801DFE">
        <w:rPr>
          <w:rFonts w:ascii="Helvetica" w:hAnsi="Helvetica" w:cs="Helvetica"/>
        </w:rPr>
        <w:t>5</w:t>
      </w:r>
      <w:r w:rsidRPr="00572065">
        <w:rPr>
          <w:rFonts w:ascii="Helvetica" w:hAnsi="Helvetica" w:cs="Helvetica"/>
        </w:rPr>
        <w:t>–2018)</w:t>
      </w:r>
    </w:p>
    <w:p w14:paraId="6E1A69EE" w14:textId="7AA4971F" w:rsidR="00572065" w:rsidRPr="00572065" w:rsidRDefault="00572065" w:rsidP="00572065">
      <w:pPr>
        <w:widowControl w:val="0"/>
        <w:autoSpaceDE w:val="0"/>
        <w:autoSpaceDN w:val="0"/>
        <w:adjustRightInd w:val="0"/>
        <w:rPr>
          <w:rFonts w:ascii="Helvetica" w:hAnsi="Helvetica" w:cs="Helvetica"/>
        </w:rPr>
      </w:pPr>
      <w:r>
        <w:rPr>
          <w:rFonts w:ascii="Helvetica" w:hAnsi="Helvetica" w:cs="Helvetica"/>
          <w:b/>
        </w:rPr>
        <w:t>Public Information—</w:t>
      </w:r>
      <w:r>
        <w:rPr>
          <w:rFonts w:ascii="Helvetica" w:hAnsi="Helvetica" w:cs="Helvetica"/>
        </w:rPr>
        <w:t xml:space="preserve">because this can be a big undertaking and requires groups and members to coordinate with IG, this is something that we need to work carefully toward </w:t>
      </w:r>
      <w:r w:rsidR="00CC59DF">
        <w:rPr>
          <w:rFonts w:ascii="Helvetica" w:hAnsi="Helvetica" w:cs="Helvetica"/>
        </w:rPr>
        <w:t>as we see</w:t>
      </w:r>
      <w:r>
        <w:rPr>
          <w:rFonts w:ascii="Helvetica" w:hAnsi="Helvetica" w:cs="Helvetica"/>
        </w:rPr>
        <w:t xml:space="preserve"> a stronger sense of service.</w:t>
      </w:r>
    </w:p>
    <w:p w14:paraId="2154CE68" w14:textId="17466CE9" w:rsidR="000E3D1F" w:rsidRPr="0006610D" w:rsidRDefault="00572065" w:rsidP="00572065">
      <w:pPr>
        <w:widowControl w:val="0"/>
        <w:autoSpaceDE w:val="0"/>
        <w:autoSpaceDN w:val="0"/>
        <w:adjustRightInd w:val="0"/>
        <w:rPr>
          <w:rFonts w:ascii="Helvetica" w:hAnsi="Helvetica" w:cs="Helvetica"/>
          <w:b/>
        </w:rPr>
      </w:pPr>
      <w:r w:rsidRPr="00572065">
        <w:rPr>
          <w:rFonts w:ascii="Helvetica" w:hAnsi="Helvetica" w:cs="Helvetica"/>
          <w:b/>
        </w:rPr>
        <w:t>The Traditions—</w:t>
      </w:r>
      <w:r>
        <w:rPr>
          <w:rFonts w:ascii="Helvetica" w:hAnsi="Helvetica" w:cs="Helvetica"/>
        </w:rPr>
        <w:t xml:space="preserve">our members are not well versed in them and responders didn’t consider them </w:t>
      </w:r>
      <w:r w:rsidR="00801DFE">
        <w:rPr>
          <w:rFonts w:ascii="Helvetica" w:hAnsi="Helvetica" w:cs="Helvetica"/>
        </w:rPr>
        <w:t xml:space="preserve">interesting or </w:t>
      </w:r>
      <w:r>
        <w:rPr>
          <w:rFonts w:ascii="Helvetica" w:hAnsi="Helvetica" w:cs="Helvetica"/>
        </w:rPr>
        <w:t>important.</w:t>
      </w:r>
      <w:r w:rsidR="00801DFE">
        <w:rPr>
          <w:rFonts w:ascii="Helvetica" w:hAnsi="Helvetica" w:cs="Helvetica"/>
        </w:rPr>
        <w:t xml:space="preserve"> If our Intergroup thrives and grows, we will </w:t>
      </w:r>
      <w:r w:rsidR="00CC59DF">
        <w:rPr>
          <w:rFonts w:ascii="Helvetica" w:hAnsi="Helvetica" w:cs="Helvetica"/>
        </w:rPr>
        <w:t xml:space="preserve">all </w:t>
      </w:r>
      <w:r w:rsidR="00801DFE">
        <w:rPr>
          <w:rFonts w:ascii="Helvetica" w:hAnsi="Helvetica" w:cs="Helvetica"/>
        </w:rPr>
        <w:t>need to</w:t>
      </w:r>
      <w:r w:rsidR="00801DFE" w:rsidRPr="0023561D">
        <w:rPr>
          <w:rFonts w:ascii="Helvetica" w:hAnsi="Helvetica" w:cs="Helvetica"/>
          <w:b/>
        </w:rPr>
        <w:t xml:space="preserve"> lea</w:t>
      </w:r>
      <w:r w:rsidR="0023561D" w:rsidRPr="0023561D">
        <w:rPr>
          <w:rFonts w:ascii="Helvetica" w:hAnsi="Helvetica" w:cs="Helvetica"/>
          <w:b/>
        </w:rPr>
        <w:t>r</w:t>
      </w:r>
      <w:r w:rsidR="00801DFE" w:rsidRPr="0023561D">
        <w:rPr>
          <w:rFonts w:ascii="Helvetica" w:hAnsi="Helvetica" w:cs="Helvetica"/>
          <w:b/>
        </w:rPr>
        <w:t>n</w:t>
      </w:r>
      <w:r w:rsidR="00801DFE">
        <w:rPr>
          <w:rFonts w:ascii="Helvetica" w:hAnsi="Helvetica" w:cs="Helvetica"/>
        </w:rPr>
        <w:t xml:space="preserve"> </w:t>
      </w:r>
      <w:r w:rsidR="00801DFE" w:rsidRPr="0006610D">
        <w:rPr>
          <w:rFonts w:ascii="Helvetica" w:hAnsi="Helvetica" w:cs="Helvetica"/>
          <w:b/>
        </w:rPr>
        <w:t xml:space="preserve">more </w:t>
      </w:r>
      <w:r w:rsidR="00CC59DF" w:rsidRPr="0006610D">
        <w:rPr>
          <w:rFonts w:ascii="Helvetica" w:hAnsi="Helvetica" w:cs="Helvetica"/>
          <w:b/>
        </w:rPr>
        <w:t xml:space="preserve">about </w:t>
      </w:r>
      <w:r w:rsidR="00801DFE" w:rsidRPr="0006610D">
        <w:rPr>
          <w:rFonts w:ascii="Helvetica" w:hAnsi="Helvetica" w:cs="Helvetica"/>
          <w:b/>
        </w:rPr>
        <w:t xml:space="preserve">and </w:t>
      </w:r>
      <w:r w:rsidR="00CC59DF" w:rsidRPr="0006610D">
        <w:rPr>
          <w:rFonts w:ascii="Helvetica" w:hAnsi="Helvetica" w:cs="Helvetica"/>
          <w:b/>
        </w:rPr>
        <w:t>lean more</w:t>
      </w:r>
      <w:r w:rsidR="00801DFE" w:rsidRPr="0006610D">
        <w:rPr>
          <w:rFonts w:ascii="Helvetica" w:hAnsi="Helvetica" w:cs="Helvetica"/>
          <w:b/>
        </w:rPr>
        <w:t xml:space="preserve"> heavily on the Traditions. </w:t>
      </w:r>
    </w:p>
    <w:p w14:paraId="48EA468D" w14:textId="6DAAD9BC" w:rsidR="00372B91" w:rsidRPr="0006610D" w:rsidRDefault="0006610D" w:rsidP="00372B91">
      <w:pPr>
        <w:widowControl w:val="0"/>
        <w:autoSpaceDE w:val="0"/>
        <w:autoSpaceDN w:val="0"/>
        <w:adjustRightInd w:val="0"/>
        <w:rPr>
          <w:rFonts w:ascii="Helvetica" w:hAnsi="Helvetica" w:cs="Helvetica"/>
        </w:rPr>
      </w:pPr>
      <w:r w:rsidRPr="0006610D">
        <w:rPr>
          <w:rFonts w:ascii="Helvetica" w:hAnsi="Helvetica" w:cs="Helvetica"/>
          <w:b/>
        </w:rPr>
        <w:t>SIG Officer Training—</w:t>
      </w:r>
      <w:r w:rsidRPr="0006610D">
        <w:rPr>
          <w:rFonts w:ascii="Helvetica" w:hAnsi="Helvetica" w:cs="Helvetica"/>
        </w:rPr>
        <w:t>Half-</w:t>
      </w:r>
      <w:r w:rsidR="00372B91" w:rsidRPr="0006610D">
        <w:rPr>
          <w:rFonts w:ascii="Helvetica" w:hAnsi="Helvetica" w:cs="Helvetica"/>
        </w:rPr>
        <w:t xml:space="preserve">day workshop for SIG officers and Intergroup reps </w:t>
      </w:r>
      <w:r w:rsidRPr="0006610D">
        <w:rPr>
          <w:rFonts w:ascii="Helvetica" w:hAnsi="Helvetica" w:cs="Helvetica"/>
        </w:rPr>
        <w:t>on the Traditions and Concepts</w:t>
      </w:r>
      <w:r w:rsidR="00372B91" w:rsidRPr="0006610D">
        <w:rPr>
          <w:rFonts w:ascii="Helvetica" w:hAnsi="Helvetica" w:cs="Helvetica"/>
        </w:rPr>
        <w:t>.</w:t>
      </w:r>
      <w:r w:rsidRPr="0006610D">
        <w:rPr>
          <w:rFonts w:ascii="Helvetica" w:hAnsi="Helvetica" w:cs="Helvetica"/>
        </w:rPr>
        <w:t xml:space="preserve"> Helps service retention when future SIG officers and reps feel</w:t>
      </w:r>
      <w:r w:rsidR="00372B91" w:rsidRPr="0006610D">
        <w:rPr>
          <w:rFonts w:ascii="Helvetica" w:hAnsi="Helvetica" w:cs="Helvetica"/>
        </w:rPr>
        <w:t xml:space="preserve"> </w:t>
      </w:r>
      <w:r w:rsidRPr="0006610D">
        <w:rPr>
          <w:rFonts w:ascii="Helvetica" w:hAnsi="Helvetica" w:cs="Helvetica"/>
        </w:rPr>
        <w:t>supported also builds local knowledge of service structure. No one has to learn on the fly. Also helps IG reps understand their role and how important they are. Perhaps see if other IGs do this or whether Region 6 can provide opportunities for this.</w:t>
      </w:r>
    </w:p>
    <w:p w14:paraId="065EC1CE" w14:textId="0F95F047" w:rsidR="00572065" w:rsidRPr="000E3D1F" w:rsidRDefault="00801DFE" w:rsidP="00572065">
      <w:pPr>
        <w:widowControl w:val="0"/>
        <w:autoSpaceDE w:val="0"/>
        <w:autoSpaceDN w:val="0"/>
        <w:adjustRightInd w:val="0"/>
        <w:rPr>
          <w:rFonts w:ascii="Helvetica" w:hAnsi="Helvetica" w:cs="Helvetica"/>
          <w:b/>
        </w:rPr>
      </w:pPr>
      <w:r w:rsidRPr="000E3D1F">
        <w:rPr>
          <w:rFonts w:ascii="Helvetica" w:hAnsi="Helvetica" w:cs="Helvetica"/>
          <w:b/>
        </w:rPr>
        <w:t>2018 Year of The 12 Traditions?</w:t>
      </w:r>
      <w:r w:rsidR="00CC59DF">
        <w:rPr>
          <w:rFonts w:ascii="Helvetica" w:hAnsi="Helvetica" w:cs="Helvetica"/>
          <w:b/>
        </w:rPr>
        <w:t xml:space="preserve"> </w:t>
      </w:r>
      <w:r w:rsidR="00533B77">
        <w:rPr>
          <w:rFonts w:ascii="Helvetica" w:hAnsi="Helvetica" w:cs="Helvetica"/>
        </w:rPr>
        <w:t xml:space="preserve">It seems more information about the 12 Traditions is necessary in our area and is a focus that supports the long-term health of each of </w:t>
      </w:r>
      <w:r w:rsidR="0065589D">
        <w:rPr>
          <w:rFonts w:ascii="Helvetica" w:hAnsi="Helvetica" w:cs="Helvetica"/>
        </w:rPr>
        <w:t>our recoveries and our meetings.</w:t>
      </w:r>
    </w:p>
    <w:p w14:paraId="08C4DD7E" w14:textId="77777777" w:rsidR="00801DFE" w:rsidRDefault="00801DFE" w:rsidP="00572065">
      <w:pPr>
        <w:widowControl w:val="0"/>
        <w:autoSpaceDE w:val="0"/>
        <w:autoSpaceDN w:val="0"/>
        <w:adjustRightInd w:val="0"/>
        <w:rPr>
          <w:rFonts w:ascii="Helvetica" w:hAnsi="Helvetica" w:cs="Helvetica"/>
        </w:rPr>
      </w:pPr>
    </w:p>
    <w:p w14:paraId="6CD02B39" w14:textId="77777777" w:rsidR="00801DFE" w:rsidRDefault="00801DFE" w:rsidP="00572065">
      <w:pPr>
        <w:widowControl w:val="0"/>
        <w:autoSpaceDE w:val="0"/>
        <w:autoSpaceDN w:val="0"/>
        <w:adjustRightInd w:val="0"/>
        <w:rPr>
          <w:rFonts w:ascii="Helvetica" w:hAnsi="Helvetica" w:cs="Helvetica"/>
        </w:rPr>
      </w:pPr>
      <w:r w:rsidRPr="00D72C5D">
        <w:rPr>
          <w:rFonts w:ascii="Helvetica" w:hAnsi="Helvetica" w:cs="Helvetica"/>
          <w:b/>
        </w:rPr>
        <w:t xml:space="preserve">RENEWAL </w:t>
      </w:r>
      <w:r>
        <w:rPr>
          <w:rFonts w:ascii="Helvetica" w:hAnsi="Helvetica" w:cs="Helvetica"/>
        </w:rPr>
        <w:t>(2018–2019)</w:t>
      </w:r>
    </w:p>
    <w:p w14:paraId="0371E6DF" w14:textId="006A15E6" w:rsidR="00801DFE" w:rsidRDefault="00801DFE" w:rsidP="00572065">
      <w:pPr>
        <w:widowControl w:val="0"/>
        <w:autoSpaceDE w:val="0"/>
        <w:autoSpaceDN w:val="0"/>
        <w:adjustRightInd w:val="0"/>
        <w:rPr>
          <w:rFonts w:ascii="Helvetica" w:hAnsi="Helvetica" w:cs="Helvetica"/>
        </w:rPr>
      </w:pPr>
      <w:r>
        <w:rPr>
          <w:rFonts w:ascii="Helvetica" w:hAnsi="Helvetica" w:cs="Helvetica"/>
        </w:rPr>
        <w:t>Here we start this cycle over again by resurveying our membership, retaking our Intergroup</w:t>
      </w:r>
      <w:r w:rsidR="00D72C5D">
        <w:rPr>
          <w:rFonts w:ascii="Helvetica" w:hAnsi="Helvetica" w:cs="Helvetica"/>
        </w:rPr>
        <w:t>’s</w:t>
      </w:r>
      <w:r>
        <w:rPr>
          <w:rFonts w:ascii="Helvetica" w:hAnsi="Helvetica" w:cs="Helvetica"/>
        </w:rPr>
        <w:t xml:space="preserve"> inventory, and build</w:t>
      </w:r>
      <w:r w:rsidR="00D72C5D">
        <w:rPr>
          <w:rFonts w:ascii="Helvetica" w:hAnsi="Helvetica" w:cs="Helvetica"/>
        </w:rPr>
        <w:t>ing</w:t>
      </w:r>
      <w:r>
        <w:rPr>
          <w:rFonts w:ascii="Helvetica" w:hAnsi="Helvetica" w:cs="Helvetica"/>
        </w:rPr>
        <w:t xml:space="preserve"> a new pla</w:t>
      </w:r>
      <w:r w:rsidR="00D72C5D">
        <w:rPr>
          <w:rFonts w:ascii="Helvetica" w:hAnsi="Helvetica" w:cs="Helvetica"/>
        </w:rPr>
        <w:t>n of strategic action around the</w:t>
      </w:r>
      <w:r>
        <w:rPr>
          <w:rFonts w:ascii="Helvetica" w:hAnsi="Helvetica" w:cs="Helvetica"/>
        </w:rPr>
        <w:t>se results.</w:t>
      </w:r>
    </w:p>
    <w:p w14:paraId="660145B2" w14:textId="77777777" w:rsidR="000E3D1F" w:rsidRDefault="000E3D1F" w:rsidP="00572065">
      <w:pPr>
        <w:widowControl w:val="0"/>
        <w:autoSpaceDE w:val="0"/>
        <w:autoSpaceDN w:val="0"/>
        <w:adjustRightInd w:val="0"/>
        <w:rPr>
          <w:rFonts w:ascii="Helvetica" w:hAnsi="Helvetica" w:cs="Helvetica"/>
        </w:rPr>
      </w:pPr>
    </w:p>
    <w:p w14:paraId="5D10A883" w14:textId="77777777" w:rsidR="002359C2" w:rsidRDefault="002359C2" w:rsidP="00572065">
      <w:pPr>
        <w:widowControl w:val="0"/>
        <w:autoSpaceDE w:val="0"/>
        <w:autoSpaceDN w:val="0"/>
        <w:adjustRightInd w:val="0"/>
        <w:rPr>
          <w:rFonts w:ascii="Helvetica" w:hAnsi="Helvetica" w:cs="Helvetica"/>
        </w:rPr>
      </w:pPr>
    </w:p>
    <w:p w14:paraId="019AC9D2" w14:textId="1FB18DFA" w:rsidR="002359C2" w:rsidRPr="00CC59DF" w:rsidRDefault="00CC59DF" w:rsidP="00CC59DF">
      <w:pPr>
        <w:widowControl w:val="0"/>
        <w:autoSpaceDE w:val="0"/>
        <w:autoSpaceDN w:val="0"/>
        <w:adjustRightInd w:val="0"/>
        <w:jc w:val="center"/>
        <w:rPr>
          <w:rFonts w:ascii="Helvetica" w:hAnsi="Helvetica" w:cs="Helvetica"/>
          <w:b/>
          <w:sz w:val="28"/>
          <w:szCs w:val="28"/>
        </w:rPr>
      </w:pPr>
      <w:r w:rsidRPr="00CC59DF">
        <w:rPr>
          <w:rFonts w:ascii="Helvetica" w:hAnsi="Helvetica" w:cs="Helvetica"/>
          <w:b/>
          <w:sz w:val="28"/>
          <w:szCs w:val="28"/>
        </w:rPr>
        <w:t>Structures to Help Us Achieve Our Goals</w:t>
      </w:r>
    </w:p>
    <w:p w14:paraId="03CCE8CF" w14:textId="54BEC4C8" w:rsidR="0023561D" w:rsidRDefault="0023561D" w:rsidP="00572065">
      <w:pPr>
        <w:widowControl w:val="0"/>
        <w:autoSpaceDE w:val="0"/>
        <w:autoSpaceDN w:val="0"/>
        <w:adjustRightInd w:val="0"/>
        <w:rPr>
          <w:rFonts w:ascii="Helvetica" w:hAnsi="Helvetica" w:cs="Helvetica"/>
        </w:rPr>
      </w:pPr>
    </w:p>
    <w:p w14:paraId="659CE2AC" w14:textId="79A080D1" w:rsidR="00390BEB" w:rsidRPr="00390BEB" w:rsidRDefault="00390BEB" w:rsidP="00572065">
      <w:pPr>
        <w:widowControl w:val="0"/>
        <w:autoSpaceDE w:val="0"/>
        <w:autoSpaceDN w:val="0"/>
        <w:adjustRightInd w:val="0"/>
        <w:rPr>
          <w:rFonts w:ascii="Helvetica" w:hAnsi="Helvetica" w:cs="Helvetica"/>
          <w:b/>
        </w:rPr>
      </w:pPr>
      <w:r w:rsidRPr="00390BEB">
        <w:rPr>
          <w:rFonts w:ascii="Helvetica" w:hAnsi="Helvetica" w:cs="Helvetica"/>
          <w:b/>
        </w:rPr>
        <w:t>Workshops/Events Plan</w:t>
      </w:r>
      <w:r w:rsidR="00CC59DF">
        <w:rPr>
          <w:rFonts w:ascii="Helvetica" w:hAnsi="Helvetica" w:cs="Helvetica"/>
          <w:b/>
        </w:rPr>
        <w:t>ning</w:t>
      </w:r>
    </w:p>
    <w:p w14:paraId="34846529" w14:textId="77691297" w:rsidR="00390BEB" w:rsidRPr="00390BEB" w:rsidRDefault="00390BEB" w:rsidP="00390BEB">
      <w:pPr>
        <w:widowControl w:val="0"/>
        <w:autoSpaceDE w:val="0"/>
        <w:autoSpaceDN w:val="0"/>
        <w:adjustRightInd w:val="0"/>
        <w:rPr>
          <w:rFonts w:ascii="Helvetica" w:hAnsi="Helvetica" w:cs="Helvetica"/>
        </w:rPr>
      </w:pPr>
      <w:r>
        <w:rPr>
          <w:rFonts w:ascii="Helvetica" w:hAnsi="Helvetica" w:cs="Helvetica"/>
        </w:rPr>
        <w:t>Thanks to the efforts of a few members, we are building our knowledge of how to put on a workshop or event. But we’ll need more people and a more formal means to get the work done so we don’t burn anyone out.</w:t>
      </w:r>
    </w:p>
    <w:p w14:paraId="4EB0C364" w14:textId="2D5C0A4D" w:rsidR="00390BEB" w:rsidRDefault="00390BEB" w:rsidP="00390BEB">
      <w:pPr>
        <w:pStyle w:val="ListParagraph"/>
        <w:widowControl w:val="0"/>
        <w:numPr>
          <w:ilvl w:val="0"/>
          <w:numId w:val="11"/>
        </w:numPr>
        <w:autoSpaceDE w:val="0"/>
        <w:autoSpaceDN w:val="0"/>
        <w:adjustRightInd w:val="0"/>
        <w:rPr>
          <w:rFonts w:ascii="Helvetica" w:hAnsi="Helvetica" w:cs="Helvetica"/>
        </w:rPr>
      </w:pPr>
      <w:r w:rsidRPr="00390BEB">
        <w:rPr>
          <w:rFonts w:ascii="Helvetica" w:hAnsi="Helvetica" w:cs="Helvetica"/>
        </w:rPr>
        <w:t xml:space="preserve">Create a standing committee empowered to execute on the final strategic plan’s workshops/events. </w:t>
      </w:r>
    </w:p>
    <w:p w14:paraId="14FB0F7D" w14:textId="2185B4DF" w:rsidR="00390BEB" w:rsidRPr="00390BEB" w:rsidRDefault="00390BEB" w:rsidP="00390BEB">
      <w:pPr>
        <w:pStyle w:val="ListParagraph"/>
        <w:widowControl w:val="0"/>
        <w:numPr>
          <w:ilvl w:val="0"/>
          <w:numId w:val="11"/>
        </w:numPr>
        <w:autoSpaceDE w:val="0"/>
        <w:autoSpaceDN w:val="0"/>
        <w:adjustRightInd w:val="0"/>
        <w:rPr>
          <w:rFonts w:ascii="Helvetica" w:hAnsi="Helvetica" w:cs="Helvetica"/>
        </w:rPr>
      </w:pPr>
      <w:r>
        <w:rPr>
          <w:rFonts w:ascii="Helvetica" w:hAnsi="Helvetica" w:cs="Helvetica"/>
        </w:rPr>
        <w:t>Draft a workshop-planning checklist/roadmap so that what we are learning now isn’t trapped in one or two people’s heads.</w:t>
      </w:r>
      <w:r w:rsidR="00086C33">
        <w:rPr>
          <w:rFonts w:ascii="Helvetica" w:hAnsi="Helvetica" w:cs="Helvetica"/>
        </w:rPr>
        <w:t xml:space="preserve"> Add it to new policies/procedures manual (see below)</w:t>
      </w:r>
    </w:p>
    <w:p w14:paraId="7773B7B8" w14:textId="7EF9FBF9" w:rsidR="00390BEB" w:rsidRDefault="00390BEB" w:rsidP="00390BEB">
      <w:pPr>
        <w:pStyle w:val="ListParagraph"/>
        <w:widowControl w:val="0"/>
        <w:numPr>
          <w:ilvl w:val="0"/>
          <w:numId w:val="11"/>
        </w:numPr>
        <w:autoSpaceDE w:val="0"/>
        <w:autoSpaceDN w:val="0"/>
        <w:adjustRightInd w:val="0"/>
        <w:rPr>
          <w:rFonts w:ascii="Helvetica" w:hAnsi="Helvetica" w:cs="Helvetica"/>
        </w:rPr>
      </w:pPr>
      <w:r w:rsidRPr="00390BEB">
        <w:rPr>
          <w:rFonts w:ascii="Helvetica" w:hAnsi="Helvetica" w:cs="Helvetica"/>
        </w:rPr>
        <w:t xml:space="preserve">Build capacity so that we can organize as many </w:t>
      </w:r>
      <w:r w:rsidR="00CC59DF">
        <w:rPr>
          <w:rFonts w:ascii="Helvetica" w:hAnsi="Helvetica" w:cs="Helvetica"/>
        </w:rPr>
        <w:t>events</w:t>
      </w:r>
      <w:r w:rsidRPr="00390BEB">
        <w:rPr>
          <w:rFonts w:ascii="Helvetica" w:hAnsi="Helvetica" w:cs="Helvetica"/>
        </w:rPr>
        <w:t xml:space="preserve"> as we need to, spread the word effectively about them, and get enough bodies to do service</w:t>
      </w:r>
      <w:r w:rsidR="00CC59DF">
        <w:rPr>
          <w:rFonts w:ascii="Helvetica" w:hAnsi="Helvetica" w:cs="Helvetica"/>
        </w:rPr>
        <w:t xml:space="preserve"> at the event</w:t>
      </w:r>
      <w:r w:rsidRPr="00390BEB">
        <w:rPr>
          <w:rFonts w:ascii="Helvetica" w:hAnsi="Helvetica" w:cs="Helvetica"/>
        </w:rPr>
        <w:t>.</w:t>
      </w:r>
    </w:p>
    <w:p w14:paraId="57446B21" w14:textId="6625E369" w:rsidR="00CC59DF" w:rsidRPr="00390BEB" w:rsidRDefault="00CC59DF" w:rsidP="00390BEB">
      <w:pPr>
        <w:pStyle w:val="ListParagraph"/>
        <w:widowControl w:val="0"/>
        <w:numPr>
          <w:ilvl w:val="0"/>
          <w:numId w:val="11"/>
        </w:numPr>
        <w:autoSpaceDE w:val="0"/>
        <w:autoSpaceDN w:val="0"/>
        <w:adjustRightInd w:val="0"/>
        <w:rPr>
          <w:rFonts w:ascii="Helvetica" w:hAnsi="Helvetica" w:cs="Helvetica"/>
        </w:rPr>
      </w:pPr>
      <w:r>
        <w:rPr>
          <w:rFonts w:ascii="Helvetica" w:hAnsi="Helvetica" w:cs="Helvetica"/>
        </w:rPr>
        <w:t>Improve communication with surrounding Intergroups so we can cohost events, avoid duplicating their efforts, and get more interest in our workshops among their members (and vise verse).</w:t>
      </w:r>
    </w:p>
    <w:p w14:paraId="3F03FA93" w14:textId="77777777" w:rsidR="00390BEB" w:rsidRDefault="00390BEB" w:rsidP="00572065">
      <w:pPr>
        <w:widowControl w:val="0"/>
        <w:autoSpaceDE w:val="0"/>
        <w:autoSpaceDN w:val="0"/>
        <w:adjustRightInd w:val="0"/>
        <w:rPr>
          <w:rFonts w:ascii="Helvetica" w:hAnsi="Helvetica" w:cs="Helvetica"/>
        </w:rPr>
      </w:pPr>
    </w:p>
    <w:p w14:paraId="5A5B2BD0" w14:textId="77777777" w:rsidR="00390BEB" w:rsidRDefault="00390BEB" w:rsidP="00572065">
      <w:pPr>
        <w:widowControl w:val="0"/>
        <w:autoSpaceDE w:val="0"/>
        <w:autoSpaceDN w:val="0"/>
        <w:adjustRightInd w:val="0"/>
        <w:rPr>
          <w:rFonts w:ascii="Helvetica" w:hAnsi="Helvetica" w:cs="Helvetica"/>
        </w:rPr>
      </w:pPr>
    </w:p>
    <w:p w14:paraId="59DBA5F7" w14:textId="69BEEC29" w:rsidR="000E3D1F" w:rsidRPr="000E3D1F" w:rsidRDefault="00390BEB" w:rsidP="00572065">
      <w:pPr>
        <w:widowControl w:val="0"/>
        <w:autoSpaceDE w:val="0"/>
        <w:autoSpaceDN w:val="0"/>
        <w:adjustRightInd w:val="0"/>
        <w:rPr>
          <w:rFonts w:ascii="Helvetica" w:hAnsi="Helvetica" w:cs="Helvetica"/>
          <w:b/>
        </w:rPr>
      </w:pPr>
      <w:r>
        <w:rPr>
          <w:rFonts w:ascii="Helvetica" w:hAnsi="Helvetica" w:cs="Helvetica"/>
          <w:b/>
        </w:rPr>
        <w:t>Digital</w:t>
      </w:r>
      <w:r w:rsidR="000E3D1F" w:rsidRPr="000E3D1F">
        <w:rPr>
          <w:rFonts w:ascii="Helvetica" w:hAnsi="Helvetica" w:cs="Helvetica"/>
          <w:b/>
        </w:rPr>
        <w:t xml:space="preserve"> </w:t>
      </w:r>
      <w:r w:rsidR="0026047C">
        <w:rPr>
          <w:rFonts w:ascii="Helvetica" w:hAnsi="Helvetica" w:cs="Helvetica"/>
          <w:b/>
        </w:rPr>
        <w:t xml:space="preserve">Communications </w:t>
      </w:r>
      <w:r w:rsidR="000E3D1F" w:rsidRPr="000E3D1F">
        <w:rPr>
          <w:rFonts w:ascii="Helvetica" w:hAnsi="Helvetica" w:cs="Helvetica"/>
          <w:b/>
        </w:rPr>
        <w:t>Plan</w:t>
      </w:r>
    </w:p>
    <w:p w14:paraId="2A0781A8" w14:textId="459C600C" w:rsidR="000E3D1F" w:rsidRDefault="000E3D1F" w:rsidP="00572065">
      <w:pPr>
        <w:widowControl w:val="0"/>
        <w:autoSpaceDE w:val="0"/>
        <w:autoSpaceDN w:val="0"/>
        <w:adjustRightInd w:val="0"/>
        <w:rPr>
          <w:rFonts w:ascii="Helvetica" w:hAnsi="Helvetica" w:cs="Helvetica"/>
        </w:rPr>
      </w:pPr>
      <w:r>
        <w:rPr>
          <w:rFonts w:ascii="Helvetica" w:hAnsi="Helvetica" w:cs="Helvetica"/>
        </w:rPr>
        <w:t>Our website is evolving now, and we are trying out some great ideas. There’s plenty more out there</w:t>
      </w:r>
      <w:r w:rsidR="00CC59DF">
        <w:rPr>
          <w:rFonts w:ascii="Helvetica" w:hAnsi="Helvetica" w:cs="Helvetica"/>
        </w:rPr>
        <w:t xml:space="preserve"> to</w:t>
      </w:r>
      <w:r>
        <w:rPr>
          <w:rFonts w:ascii="Helvetica" w:hAnsi="Helvetica" w:cs="Helvetica"/>
        </w:rPr>
        <w:t xml:space="preserve">, and we can borrow from the websites of successful IG’s (for example </w:t>
      </w:r>
      <w:r w:rsidR="00CC59DF">
        <w:rPr>
          <w:rFonts w:ascii="Helvetica" w:hAnsi="Helvetica" w:cs="Helvetica"/>
        </w:rPr>
        <w:t xml:space="preserve">WUIG </w:t>
      </w:r>
      <w:r>
        <w:rPr>
          <w:rFonts w:ascii="Helvetica" w:hAnsi="Helvetica" w:cs="Helvetica"/>
        </w:rPr>
        <w:t xml:space="preserve">group in West Chester, NY). Here are some basic things we </w:t>
      </w:r>
      <w:r w:rsidR="0006610D">
        <w:rPr>
          <w:rFonts w:ascii="Helvetica" w:hAnsi="Helvetica" w:cs="Helvetica"/>
        </w:rPr>
        <w:t xml:space="preserve">might </w:t>
      </w:r>
      <w:r>
        <w:rPr>
          <w:rFonts w:ascii="Helvetica" w:hAnsi="Helvetica" w:cs="Helvetica"/>
        </w:rPr>
        <w:t>do:</w:t>
      </w:r>
    </w:p>
    <w:p w14:paraId="6971E238" w14:textId="5E5E7BC4"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 xml:space="preserve">Create a </w:t>
      </w:r>
      <w:r w:rsidR="0026047C">
        <w:rPr>
          <w:rFonts w:ascii="Helvetica" w:hAnsi="Helvetica" w:cs="Helvetica"/>
        </w:rPr>
        <w:t xml:space="preserve">standing committee led by a </w:t>
      </w:r>
      <w:r w:rsidRPr="00390BEB">
        <w:rPr>
          <w:rFonts w:ascii="Helvetica" w:hAnsi="Helvetica" w:cs="Helvetica"/>
        </w:rPr>
        <w:t>high-level service position for online communications, which includes the site plus email and any other forms of online communication we might eventually adopt. This person would be the primary blogger on the site</w:t>
      </w:r>
      <w:r w:rsidR="00390BEB">
        <w:rPr>
          <w:rFonts w:ascii="Helvetica" w:hAnsi="Helvetica" w:cs="Helvetica"/>
        </w:rPr>
        <w:t>, IG emailer, site maintainer, and email list maintainer</w:t>
      </w:r>
      <w:r w:rsidRPr="00390BEB">
        <w:rPr>
          <w:rFonts w:ascii="Helvetica" w:hAnsi="Helvetica" w:cs="Helvetica"/>
        </w:rPr>
        <w:t>.</w:t>
      </w:r>
    </w:p>
    <w:p w14:paraId="2BC785AA" w14:textId="3EF9E7FD"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Buy our own domain name on wordpress (cheap).</w:t>
      </w:r>
    </w:p>
    <w:p w14:paraId="500030EA" w14:textId="31EAAE48"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Determine how frequently our members want to see content on the site and create a practical publication schedule.</w:t>
      </w:r>
    </w:p>
    <w:p w14:paraId="0BEA84EB" w14:textId="774993F5"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 xml:space="preserve">Determine </w:t>
      </w:r>
      <w:r w:rsidR="00CC59DF">
        <w:rPr>
          <w:rFonts w:ascii="Helvetica" w:hAnsi="Helvetica" w:cs="Helvetica"/>
        </w:rPr>
        <w:t xml:space="preserve">what features our members want </w:t>
      </w:r>
      <w:r w:rsidRPr="00390BEB">
        <w:rPr>
          <w:rFonts w:ascii="Helvetica" w:hAnsi="Helvetica" w:cs="Helvetica"/>
        </w:rPr>
        <w:t>and whether they are attainable by us.</w:t>
      </w:r>
    </w:p>
    <w:p w14:paraId="31ADD46C" w14:textId="3BB6F890" w:rsidR="000E3D1F" w:rsidRPr="00390BEB" w:rsidRDefault="000E3D1F"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Determine how frequently our members want to receive email communications from IG and how many is too many.</w:t>
      </w:r>
    </w:p>
    <w:p w14:paraId="453C773B" w14:textId="55253937" w:rsidR="000E3D1F" w:rsidRDefault="00390BEB" w:rsidP="00390BEB">
      <w:pPr>
        <w:pStyle w:val="ListParagraph"/>
        <w:widowControl w:val="0"/>
        <w:numPr>
          <w:ilvl w:val="0"/>
          <w:numId w:val="10"/>
        </w:numPr>
        <w:autoSpaceDE w:val="0"/>
        <w:autoSpaceDN w:val="0"/>
        <w:adjustRightInd w:val="0"/>
        <w:rPr>
          <w:rFonts w:ascii="Helvetica" w:hAnsi="Helvetica" w:cs="Helvetica"/>
        </w:rPr>
      </w:pPr>
      <w:r w:rsidRPr="00390BEB">
        <w:rPr>
          <w:rFonts w:ascii="Helvetica" w:hAnsi="Helvetica" w:cs="Helvetica"/>
        </w:rPr>
        <w:t>Support members who have trouble accessing online content.</w:t>
      </w:r>
    </w:p>
    <w:p w14:paraId="3A7CA82F" w14:textId="2777C3FB" w:rsidR="00390BEB" w:rsidRDefault="00390BEB" w:rsidP="00390BEB">
      <w:pPr>
        <w:pStyle w:val="ListParagraph"/>
        <w:widowControl w:val="0"/>
        <w:numPr>
          <w:ilvl w:val="0"/>
          <w:numId w:val="10"/>
        </w:numPr>
        <w:autoSpaceDE w:val="0"/>
        <w:autoSpaceDN w:val="0"/>
        <w:adjustRightInd w:val="0"/>
        <w:rPr>
          <w:rFonts w:ascii="Helvetica" w:hAnsi="Helvetica" w:cs="Helvetica"/>
        </w:rPr>
      </w:pPr>
      <w:r>
        <w:rPr>
          <w:rFonts w:ascii="Helvetica" w:hAnsi="Helvetica" w:cs="Helvetica"/>
        </w:rPr>
        <w:t>Document any important processes so that the next person in the role doe</w:t>
      </w:r>
      <w:r w:rsidR="00086C33">
        <w:rPr>
          <w:rFonts w:ascii="Helvetica" w:hAnsi="Helvetica" w:cs="Helvetica"/>
        </w:rPr>
        <w:t>sn’t have to reinvent the wheel, and add to the new policies and procedures manual (see below).</w:t>
      </w:r>
    </w:p>
    <w:p w14:paraId="3075AF86" w14:textId="77777777" w:rsidR="00390BEB" w:rsidRDefault="00390BEB" w:rsidP="00390BEB">
      <w:pPr>
        <w:widowControl w:val="0"/>
        <w:autoSpaceDE w:val="0"/>
        <w:autoSpaceDN w:val="0"/>
        <w:adjustRightInd w:val="0"/>
        <w:rPr>
          <w:rFonts w:ascii="Helvetica" w:hAnsi="Helvetica" w:cs="Helvetica"/>
        </w:rPr>
      </w:pPr>
    </w:p>
    <w:p w14:paraId="4149CDD8" w14:textId="6D20E901" w:rsidR="00390BEB" w:rsidRPr="009A7133" w:rsidRDefault="009A7133" w:rsidP="00390BEB">
      <w:pPr>
        <w:widowControl w:val="0"/>
        <w:autoSpaceDE w:val="0"/>
        <w:autoSpaceDN w:val="0"/>
        <w:adjustRightInd w:val="0"/>
        <w:rPr>
          <w:rFonts w:ascii="Helvetica" w:hAnsi="Helvetica" w:cs="Helvetica"/>
          <w:b/>
        </w:rPr>
      </w:pPr>
      <w:r w:rsidRPr="009A7133">
        <w:rPr>
          <w:rFonts w:ascii="Helvetica" w:hAnsi="Helvetica" w:cs="Helvetica"/>
          <w:b/>
        </w:rPr>
        <w:t>Public Information Plan</w:t>
      </w:r>
    </w:p>
    <w:p w14:paraId="7C3DB680" w14:textId="3562E7C0" w:rsidR="0024780A" w:rsidRDefault="009A7133" w:rsidP="00572065">
      <w:pPr>
        <w:rPr>
          <w:rFonts w:ascii="Helvetica" w:hAnsi="Helvetica" w:cs="Helvetica"/>
        </w:rPr>
      </w:pPr>
      <w:r>
        <w:rPr>
          <w:rFonts w:ascii="Helvetica" w:hAnsi="Helvetica" w:cs="Helvetica"/>
        </w:rPr>
        <w:t xml:space="preserve">Public Information </w:t>
      </w:r>
      <w:r w:rsidR="009C0772">
        <w:rPr>
          <w:rFonts w:ascii="Helvetica" w:hAnsi="Helvetica" w:cs="Helvetica"/>
        </w:rPr>
        <w:t>requires much coordination, persistence, people skills, and long-view thinking. It is vital to our primary purpose as an Intergroup. Our policy of attraction not promotion must also be kept always in mind.</w:t>
      </w:r>
    </w:p>
    <w:p w14:paraId="1010CD1F" w14:textId="6515EFEF" w:rsidR="00533B77" w:rsidRDefault="009C0772" w:rsidP="009C0772">
      <w:pPr>
        <w:pStyle w:val="ListParagraph"/>
        <w:numPr>
          <w:ilvl w:val="0"/>
          <w:numId w:val="12"/>
        </w:numPr>
        <w:rPr>
          <w:rFonts w:ascii="Helvetica" w:hAnsi="Helvetica" w:cs="Helvetica"/>
        </w:rPr>
      </w:pPr>
      <w:r w:rsidRPr="009C0772">
        <w:rPr>
          <w:rFonts w:ascii="Helvetica" w:hAnsi="Helvetica" w:cs="Helvetica"/>
        </w:rPr>
        <w:t xml:space="preserve">Create a standing committee empowered to </w:t>
      </w:r>
      <w:r w:rsidR="00533B77">
        <w:rPr>
          <w:rFonts w:ascii="Helvetica" w:hAnsi="Helvetica" w:cs="Helvetica"/>
        </w:rPr>
        <w:t>seek the most effective P.I. actions (whether networking via local members, online, in print, via broadcast, or third-party referral), prioritize them, and implement them.</w:t>
      </w:r>
    </w:p>
    <w:p w14:paraId="0551FCFB" w14:textId="4F6CD34A" w:rsidR="009C0772" w:rsidRPr="009C0772" w:rsidRDefault="00533B77" w:rsidP="009C0772">
      <w:pPr>
        <w:pStyle w:val="ListParagraph"/>
        <w:numPr>
          <w:ilvl w:val="0"/>
          <w:numId w:val="12"/>
        </w:numPr>
        <w:rPr>
          <w:rFonts w:ascii="Helvetica" w:hAnsi="Helvetica" w:cs="Helvetica"/>
        </w:rPr>
      </w:pPr>
      <w:r>
        <w:rPr>
          <w:rFonts w:ascii="Helvetica" w:hAnsi="Helvetica" w:cs="Helvetica"/>
        </w:rPr>
        <w:t>C</w:t>
      </w:r>
      <w:r w:rsidR="0026047C">
        <w:rPr>
          <w:rFonts w:ascii="Helvetica" w:hAnsi="Helvetica" w:cs="Helvetica"/>
        </w:rPr>
        <w:t>reate a high-</w:t>
      </w:r>
      <w:r>
        <w:rPr>
          <w:rFonts w:ascii="Helvetica" w:hAnsi="Helvetica" w:cs="Helvetica"/>
        </w:rPr>
        <w:t xml:space="preserve">level officer to coordinate this committee’s </w:t>
      </w:r>
      <w:r w:rsidR="0026047C">
        <w:rPr>
          <w:rFonts w:ascii="Helvetica" w:hAnsi="Helvetica" w:cs="Helvetica"/>
        </w:rPr>
        <w:t>activities.</w:t>
      </w:r>
    </w:p>
    <w:p w14:paraId="5D6EAA24" w14:textId="25A138F2" w:rsidR="00533B77" w:rsidRDefault="00533B77" w:rsidP="009C0772">
      <w:pPr>
        <w:pStyle w:val="ListParagraph"/>
        <w:numPr>
          <w:ilvl w:val="0"/>
          <w:numId w:val="12"/>
        </w:numPr>
        <w:rPr>
          <w:rFonts w:ascii="Helvetica" w:hAnsi="Helvetica" w:cs="Helvetica"/>
        </w:rPr>
      </w:pPr>
      <w:r>
        <w:rPr>
          <w:rFonts w:ascii="Helvetica" w:hAnsi="Helvetica" w:cs="Helvetica"/>
        </w:rPr>
        <w:t>Possible activities might or might not include the following depending on the committee’s findings:</w:t>
      </w:r>
    </w:p>
    <w:p w14:paraId="22EB079E" w14:textId="7EAFACFF" w:rsidR="009C0772" w:rsidRPr="009C0772" w:rsidRDefault="009C0772" w:rsidP="00533B77">
      <w:pPr>
        <w:pStyle w:val="ListParagraph"/>
        <w:numPr>
          <w:ilvl w:val="1"/>
          <w:numId w:val="12"/>
        </w:numPr>
        <w:rPr>
          <w:rFonts w:ascii="Helvetica" w:hAnsi="Helvetica" w:cs="Helvetica"/>
        </w:rPr>
      </w:pPr>
      <w:r w:rsidRPr="009C0772">
        <w:rPr>
          <w:rFonts w:ascii="Helvetica" w:hAnsi="Helvetica" w:cs="Helvetica"/>
        </w:rPr>
        <w:t>Build strong connections with the area medical community, including informational mailings, one-to-ones, informational events just for the medical community, placement of information in medical offices, and any other ways we might create lasting and useful relationships.</w:t>
      </w:r>
    </w:p>
    <w:p w14:paraId="365F3CE3" w14:textId="1B1D9689" w:rsidR="009C0772" w:rsidRPr="009C0772" w:rsidRDefault="009C0772" w:rsidP="00533B77">
      <w:pPr>
        <w:pStyle w:val="ListParagraph"/>
        <w:numPr>
          <w:ilvl w:val="1"/>
          <w:numId w:val="12"/>
        </w:numPr>
        <w:rPr>
          <w:rFonts w:ascii="Helvetica" w:hAnsi="Helvetica" w:cs="Helvetica"/>
        </w:rPr>
      </w:pPr>
      <w:r w:rsidRPr="009C0772">
        <w:rPr>
          <w:rFonts w:ascii="Helvetica" w:hAnsi="Helvetica" w:cs="Helvetica"/>
        </w:rPr>
        <w:t xml:space="preserve">Consider </w:t>
      </w:r>
      <w:r w:rsidR="0006610D">
        <w:rPr>
          <w:rFonts w:ascii="Helvetica" w:hAnsi="Helvetica" w:cs="Helvetica"/>
        </w:rPr>
        <w:t xml:space="preserve">two-hour </w:t>
      </w:r>
      <w:r w:rsidR="0026047C">
        <w:rPr>
          <w:rFonts w:ascii="Helvetica" w:hAnsi="Helvetica" w:cs="Helvetica"/>
        </w:rPr>
        <w:t>workshops or special events that help</w:t>
      </w:r>
      <w:r w:rsidRPr="009C0772">
        <w:rPr>
          <w:rFonts w:ascii="Helvetica" w:hAnsi="Helvetica" w:cs="Helvetica"/>
        </w:rPr>
        <w:t xml:space="preserve"> members </w:t>
      </w:r>
      <w:r w:rsidR="0026047C">
        <w:rPr>
          <w:rFonts w:ascii="Helvetica" w:hAnsi="Helvetica" w:cs="Helvetica"/>
        </w:rPr>
        <w:t xml:space="preserve">understand how to </w:t>
      </w:r>
      <w:r w:rsidRPr="009C0772">
        <w:rPr>
          <w:rFonts w:ascii="Helvetica" w:hAnsi="Helvetica" w:cs="Helvetica"/>
        </w:rPr>
        <w:t>talk with acquaintances about OA?</w:t>
      </w:r>
    </w:p>
    <w:p w14:paraId="4E06539C" w14:textId="35AD5309" w:rsidR="009C0772" w:rsidRPr="00372B91" w:rsidRDefault="009C0772" w:rsidP="00533B77">
      <w:pPr>
        <w:pStyle w:val="ListParagraph"/>
        <w:numPr>
          <w:ilvl w:val="1"/>
          <w:numId w:val="12"/>
        </w:numPr>
        <w:rPr>
          <w:rFonts w:hint="eastAsia"/>
        </w:rPr>
      </w:pPr>
      <w:r w:rsidRPr="009C0772">
        <w:rPr>
          <w:rFonts w:ascii="Helvetica" w:hAnsi="Helvetica" w:cs="Helvetica"/>
        </w:rPr>
        <w:t>Coordinate with online communications person (above) to create a space on website just for press, medical, or other recipients of public information.</w:t>
      </w:r>
    </w:p>
    <w:p w14:paraId="1EF1772D" w14:textId="54766788" w:rsidR="00390BEB" w:rsidRDefault="0006610D" w:rsidP="00533B77">
      <w:pPr>
        <w:pStyle w:val="ListParagraph"/>
        <w:numPr>
          <w:ilvl w:val="1"/>
          <w:numId w:val="12"/>
        </w:numPr>
        <w:rPr>
          <w:rFonts w:ascii="Helvetica" w:hAnsi="Helvetica" w:cs="Helvetica"/>
        </w:rPr>
      </w:pPr>
      <w:r w:rsidRPr="0006610D">
        <w:rPr>
          <w:rFonts w:ascii="Helvetica" w:hAnsi="Helvetica" w:cs="Helvetica"/>
        </w:rPr>
        <w:t xml:space="preserve">Consider </w:t>
      </w:r>
      <w:r w:rsidR="00372B91" w:rsidRPr="0006610D">
        <w:rPr>
          <w:rFonts w:ascii="Helvetica" w:hAnsi="Helvetica" w:cs="Helvetica"/>
        </w:rPr>
        <w:t>a media blitz</w:t>
      </w:r>
      <w:r w:rsidRPr="0006610D">
        <w:rPr>
          <w:rFonts w:ascii="Helvetica" w:hAnsi="Helvetica" w:cs="Helvetica"/>
        </w:rPr>
        <w:t>es</w:t>
      </w:r>
      <w:r w:rsidR="00372B91" w:rsidRPr="0006610D">
        <w:rPr>
          <w:rFonts w:ascii="Helvetica" w:hAnsi="Helvetica" w:cs="Helvetica"/>
        </w:rPr>
        <w:t xml:space="preserve"> and</w:t>
      </w:r>
      <w:r w:rsidRPr="0006610D">
        <w:rPr>
          <w:rFonts w:ascii="Helvetica" w:hAnsi="Helvetica" w:cs="Helvetica"/>
        </w:rPr>
        <w:t>/or</w:t>
      </w:r>
      <w:r w:rsidR="00372B91" w:rsidRPr="0006610D">
        <w:rPr>
          <w:rFonts w:ascii="Helvetica" w:hAnsi="Helvetica" w:cs="Helvetica"/>
        </w:rPr>
        <w:t xml:space="preserve"> public information night</w:t>
      </w:r>
      <w:r w:rsidRPr="0006610D">
        <w:rPr>
          <w:rFonts w:ascii="Helvetica" w:hAnsi="Helvetica" w:cs="Helvetica"/>
        </w:rPr>
        <w:t>s</w:t>
      </w:r>
      <w:r w:rsidR="00372B91" w:rsidRPr="0006610D">
        <w:rPr>
          <w:rFonts w:ascii="Helvetica" w:hAnsi="Helvetica" w:cs="Helvetica"/>
        </w:rPr>
        <w:t xml:space="preserve"> </w:t>
      </w:r>
      <w:r w:rsidR="00533B77">
        <w:rPr>
          <w:rFonts w:ascii="Helvetica" w:hAnsi="Helvetica" w:cs="Helvetica"/>
        </w:rPr>
        <w:t>if effective.</w:t>
      </w:r>
    </w:p>
    <w:p w14:paraId="35901DF3" w14:textId="77777777" w:rsidR="0023561D" w:rsidRDefault="0023561D" w:rsidP="0023561D">
      <w:pPr>
        <w:rPr>
          <w:rFonts w:ascii="Helvetica" w:hAnsi="Helvetica" w:cs="Helvetica"/>
        </w:rPr>
      </w:pPr>
    </w:p>
    <w:p w14:paraId="031D6B67" w14:textId="20A27ED5" w:rsidR="0023561D" w:rsidRPr="0023561D" w:rsidRDefault="0023561D" w:rsidP="0023561D">
      <w:pPr>
        <w:rPr>
          <w:rFonts w:ascii="Helvetica" w:hAnsi="Helvetica" w:cs="Helvetica"/>
          <w:b/>
        </w:rPr>
      </w:pPr>
      <w:r w:rsidRPr="0023561D">
        <w:rPr>
          <w:rFonts w:ascii="Helvetica" w:hAnsi="Helvetica" w:cs="Helvetica"/>
          <w:b/>
        </w:rPr>
        <w:t>Development of a Policies and Procedures Manual</w:t>
      </w:r>
    </w:p>
    <w:p w14:paraId="1AAE027F" w14:textId="556B529A" w:rsidR="0023561D" w:rsidRPr="0023561D" w:rsidRDefault="0023561D" w:rsidP="0023561D">
      <w:pPr>
        <w:rPr>
          <w:rFonts w:ascii="Helvetica" w:hAnsi="Helvetica" w:cs="Helvetica"/>
        </w:rPr>
      </w:pPr>
      <w:r>
        <w:rPr>
          <w:rFonts w:ascii="Helvetica" w:hAnsi="Helvetica" w:cs="Helvetica"/>
        </w:rPr>
        <w:t xml:space="preserve">A one-stop shop that collects this plan and all of its suggestions for documentation, plus any other operational, role-based, or facilitation </w:t>
      </w:r>
      <w:r w:rsidR="00086C33">
        <w:rPr>
          <w:rFonts w:ascii="Helvetica" w:hAnsi="Helvetica" w:cs="Helvetica"/>
        </w:rPr>
        <w:t xml:space="preserve">information and </w:t>
      </w:r>
      <w:r>
        <w:rPr>
          <w:rFonts w:ascii="Helvetica" w:hAnsi="Helvetica" w:cs="Helvetica"/>
        </w:rPr>
        <w:t>experience. This way future Intergroups needn’t reinvent the wheel and we can support continuity in practices across time. And because it’s not bylaws, it is easily editable and updateable.</w:t>
      </w:r>
    </w:p>
    <w:sectPr w:rsidR="0023561D" w:rsidRPr="0023561D" w:rsidSect="00DB674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altName w:val="Times New Roman"/>
    <w:panose1 w:val="00000000000000000000"/>
    <w:charset w:val="00"/>
    <w:family w:val="roman"/>
    <w:notTrueType/>
    <w:pitch w:val="default"/>
  </w:font>
  <w:font w:name="ＭＳ 明朝">
    <w:panose1 w:val="00000000000000000000"/>
    <w:charset w:val="80"/>
    <w:family w:val="roman"/>
    <w:notTrueType/>
    <w:pitch w:val="fixed"/>
    <w:sig w:usb0="00000001" w:usb1="08070000" w:usb2="00000010" w:usb3="00000000" w:csb0="00020000"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0000000000000000000"/>
    <w:charset w:val="00"/>
    <w:family w:val="roman"/>
    <w:notTrueType/>
    <w:pitch w:val="default"/>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0005"/>
    <w:multiLevelType w:val="hybridMultilevel"/>
    <w:tmpl w:val="00000005"/>
    <w:lvl w:ilvl="0" w:tplc="0000019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11355184"/>
    <w:multiLevelType w:val="hybridMultilevel"/>
    <w:tmpl w:val="E168F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88943F5"/>
    <w:multiLevelType w:val="hybridMultilevel"/>
    <w:tmpl w:val="B6D47E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F406293"/>
    <w:multiLevelType w:val="hybridMultilevel"/>
    <w:tmpl w:val="F05C9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1A00C89"/>
    <w:multiLevelType w:val="hybridMultilevel"/>
    <w:tmpl w:val="4E7E9B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3E946AE4"/>
    <w:multiLevelType w:val="hybridMultilevel"/>
    <w:tmpl w:val="122EED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556117F"/>
    <w:multiLevelType w:val="hybridMultilevel"/>
    <w:tmpl w:val="B63ED8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AD73B60"/>
    <w:multiLevelType w:val="hybridMultilevel"/>
    <w:tmpl w:val="2228A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nsid w:val="60E1646C"/>
    <w:multiLevelType w:val="hybridMultilevel"/>
    <w:tmpl w:val="9E50C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5CD16C6"/>
    <w:multiLevelType w:val="hybridMultilevel"/>
    <w:tmpl w:val="C01CA6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0"/>
  </w:num>
  <w:num w:numId="11">
    <w:abstractNumId w:val="9"/>
  </w:num>
  <w:num w:numId="12">
    <w:abstractNumId w:val="14"/>
  </w:num>
  <w:num w:numId="13">
    <w:abstractNumId w:val="16"/>
  </w:num>
  <w:num w:numId="14">
    <w:abstractNumId w:val="17"/>
  </w:num>
  <w:num w:numId="15">
    <w:abstractNumId w:val="13"/>
  </w:num>
  <w:num w:numId="16">
    <w:abstractNumId w:val="15"/>
  </w:num>
  <w:num w:numId="17">
    <w:abstractNumId w:val="11"/>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065"/>
    <w:rsid w:val="0006610D"/>
    <w:rsid w:val="00075B40"/>
    <w:rsid w:val="00086C33"/>
    <w:rsid w:val="00096ED9"/>
    <w:rsid w:val="000E3D1F"/>
    <w:rsid w:val="00143020"/>
    <w:rsid w:val="0018340F"/>
    <w:rsid w:val="00207F09"/>
    <w:rsid w:val="0023561D"/>
    <w:rsid w:val="002359C2"/>
    <w:rsid w:val="0024780A"/>
    <w:rsid w:val="0026047C"/>
    <w:rsid w:val="002D5A4E"/>
    <w:rsid w:val="00372B91"/>
    <w:rsid w:val="00390BEB"/>
    <w:rsid w:val="003F443F"/>
    <w:rsid w:val="00533B77"/>
    <w:rsid w:val="00572065"/>
    <w:rsid w:val="006449EB"/>
    <w:rsid w:val="0065589D"/>
    <w:rsid w:val="006A3120"/>
    <w:rsid w:val="00715CA9"/>
    <w:rsid w:val="00801DFE"/>
    <w:rsid w:val="00811728"/>
    <w:rsid w:val="009A7133"/>
    <w:rsid w:val="009C0772"/>
    <w:rsid w:val="00AB2C56"/>
    <w:rsid w:val="00B96AE6"/>
    <w:rsid w:val="00CC59DF"/>
    <w:rsid w:val="00CD5A22"/>
    <w:rsid w:val="00D72C5D"/>
    <w:rsid w:val="00DB6742"/>
    <w:rsid w:val="00E07A56"/>
    <w:rsid w:val="00E97783"/>
    <w:rsid w:val="00EF5C76"/>
    <w:rsid w:val="00F05FBA"/>
    <w:rsid w:val="00F84A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3C8F85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BE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B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271</TotalTime>
  <Pages>7</Pages>
  <Words>1949</Words>
  <Characters>11113</Characters>
  <Application>Microsoft Macintosh Word</Application>
  <DocSecurity>0</DocSecurity>
  <Lines>92</Lines>
  <Paragraphs>26</Paragraphs>
  <ScaleCrop>false</ScaleCrop>
  <Company/>
  <LinksUpToDate>false</LinksUpToDate>
  <CharactersWithSpaces>13036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Chalek</dc:creator>
  <cp:keywords/>
  <dc:description/>
  <cp:lastModifiedBy>Eric Chalek</cp:lastModifiedBy>
  <cp:revision>18</cp:revision>
  <dcterms:created xsi:type="dcterms:W3CDTF">2014-04-07T01:48:00Z</dcterms:created>
  <dcterms:modified xsi:type="dcterms:W3CDTF">2014-09-16T23:31:00Z</dcterms:modified>
</cp:coreProperties>
</file>